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30" w:rsidRPr="00405998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 xml:space="preserve">Коммерческое предложение </w:t>
      </w:r>
      <w:r>
        <w:rPr>
          <w:b/>
          <w:bCs/>
          <w:szCs w:val="22"/>
        </w:rPr>
        <w:t xml:space="preserve">от </w:t>
      </w:r>
      <w:r w:rsidR="00576B52">
        <w:rPr>
          <w:b/>
          <w:bCs/>
          <w:szCs w:val="22"/>
        </w:rPr>
        <w:t>22.08</w:t>
      </w:r>
      <w:r w:rsidR="00C65F3D">
        <w:rPr>
          <w:b/>
          <w:bCs/>
          <w:szCs w:val="22"/>
        </w:rPr>
        <w:t>.2024</w:t>
      </w:r>
      <w:r w:rsidR="00FA181B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г.</w:t>
      </w:r>
    </w:p>
    <w:p w:rsidR="00A74F30" w:rsidRPr="00F16403" w:rsidRDefault="000F4C5F" w:rsidP="000F4C5F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</w:t>
      </w:r>
      <w:r w:rsidR="001A2A52">
        <w:rPr>
          <w:b/>
          <w:bCs/>
          <w:szCs w:val="22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="00D71F03">
        <w:rPr>
          <w:b w:val="0"/>
          <w:sz w:val="22"/>
          <w:szCs w:val="22"/>
        </w:rPr>
        <w:t>благодарит</w:t>
      </w:r>
      <w:proofErr w:type="spellEnd"/>
      <w:r w:rsidR="00D71F03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500082" w:rsidRPr="006467FE" w:rsidRDefault="00500082" w:rsidP="00500082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:rsidR="00046EC5" w:rsidRPr="00046EC5" w:rsidRDefault="005F5C50" w:rsidP="00046EC5">
      <w:pPr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ind w:left="426"/>
        <w:jc w:val="center"/>
        <w:rPr>
          <w:b/>
          <w:sz w:val="24"/>
          <w:szCs w:val="24"/>
        </w:rPr>
      </w:pPr>
      <w:r w:rsidRPr="00E1245B">
        <w:rPr>
          <w:b/>
          <w:bCs/>
          <w:sz w:val="24"/>
          <w:szCs w:val="24"/>
        </w:rPr>
        <w:t xml:space="preserve">Специализированный </w:t>
      </w:r>
      <w:r w:rsidR="00576B52">
        <w:rPr>
          <w:b/>
          <w:bCs/>
          <w:sz w:val="24"/>
          <w:szCs w:val="24"/>
        </w:rPr>
        <w:t xml:space="preserve">6-ти </w:t>
      </w:r>
      <w:proofErr w:type="spellStart"/>
      <w:r w:rsidR="00576B52">
        <w:rPr>
          <w:b/>
          <w:bCs/>
          <w:sz w:val="24"/>
          <w:szCs w:val="24"/>
        </w:rPr>
        <w:t>осный</w:t>
      </w:r>
      <w:proofErr w:type="spellEnd"/>
      <w:r w:rsidR="00576B52">
        <w:rPr>
          <w:b/>
          <w:bCs/>
          <w:sz w:val="24"/>
          <w:szCs w:val="24"/>
        </w:rPr>
        <w:t xml:space="preserve"> шторный полуприцеп-трал </w:t>
      </w:r>
      <w:proofErr w:type="spellStart"/>
      <w:r w:rsidRPr="00E1245B">
        <w:rPr>
          <w:b/>
          <w:sz w:val="24"/>
          <w:szCs w:val="24"/>
          <w:lang w:val="en-US"/>
        </w:rPr>
        <w:t>Meusburger</w:t>
      </w:r>
      <w:proofErr w:type="spellEnd"/>
      <w:r w:rsidRPr="00E1245B">
        <w:rPr>
          <w:b/>
          <w:sz w:val="24"/>
          <w:szCs w:val="24"/>
        </w:rPr>
        <w:t xml:space="preserve"> </w:t>
      </w:r>
      <w:proofErr w:type="spellStart"/>
      <w:r w:rsidRPr="00E1245B">
        <w:rPr>
          <w:b/>
          <w:sz w:val="24"/>
          <w:szCs w:val="24"/>
        </w:rPr>
        <w:t>Новтрак</w:t>
      </w:r>
      <w:proofErr w:type="spellEnd"/>
      <w:r w:rsidRPr="00E1245B">
        <w:rPr>
          <w:b/>
          <w:sz w:val="24"/>
          <w:szCs w:val="24"/>
        </w:rPr>
        <w:t xml:space="preserve"> </w:t>
      </w:r>
      <w:r w:rsidR="000A0E26" w:rsidRPr="00D40B86">
        <w:rPr>
          <w:b/>
          <w:kern w:val="3"/>
          <w:szCs w:val="22"/>
          <w:lang w:val="en-US"/>
        </w:rPr>
        <w:t>TP</w:t>
      </w:r>
      <w:r w:rsidR="00576B52">
        <w:rPr>
          <w:b/>
          <w:kern w:val="3"/>
          <w:szCs w:val="22"/>
        </w:rPr>
        <w:t>-697</w:t>
      </w:r>
      <w:r w:rsidRPr="000A0E26">
        <w:rPr>
          <w:b/>
          <w:bCs/>
          <w:sz w:val="24"/>
          <w:szCs w:val="24"/>
        </w:rPr>
        <w:t xml:space="preserve">, </w:t>
      </w:r>
      <w:r w:rsidR="00576B52">
        <w:rPr>
          <w:b/>
          <w:bCs/>
          <w:sz w:val="24"/>
          <w:szCs w:val="24"/>
        </w:rPr>
        <w:t xml:space="preserve">2022 </w:t>
      </w:r>
      <w:proofErr w:type="spellStart"/>
      <w:r w:rsidR="00576B52">
        <w:rPr>
          <w:b/>
          <w:bCs/>
          <w:sz w:val="24"/>
          <w:szCs w:val="24"/>
        </w:rPr>
        <w:t>г.в</w:t>
      </w:r>
      <w:proofErr w:type="spellEnd"/>
      <w:r w:rsidR="00576B52">
        <w:rPr>
          <w:b/>
          <w:bCs/>
          <w:sz w:val="24"/>
          <w:szCs w:val="24"/>
        </w:rPr>
        <w:t xml:space="preserve">. </w:t>
      </w:r>
      <w:r w:rsidR="00E362BF">
        <w:rPr>
          <w:b/>
          <w:bCs/>
          <w:sz w:val="24"/>
          <w:szCs w:val="24"/>
        </w:rPr>
        <w:t>эксплуатации, пробег</w:t>
      </w:r>
      <w:r w:rsidR="00A712A7">
        <w:rPr>
          <w:b/>
          <w:bCs/>
          <w:sz w:val="24"/>
          <w:szCs w:val="24"/>
        </w:rPr>
        <w:t xml:space="preserve"> </w:t>
      </w:r>
      <w:r w:rsidR="00A712A7">
        <w:rPr>
          <w:b/>
          <w:bCs/>
          <w:sz w:val="24"/>
          <w:szCs w:val="24"/>
        </w:rPr>
        <w:t>30 </w:t>
      </w:r>
      <w:proofErr w:type="spellStart"/>
      <w:r w:rsidR="00A712A7">
        <w:rPr>
          <w:b/>
          <w:bCs/>
          <w:sz w:val="24"/>
          <w:szCs w:val="24"/>
        </w:rPr>
        <w:t>тыс.км</w:t>
      </w:r>
      <w:proofErr w:type="spellEnd"/>
      <w:r w:rsidR="00A712A7">
        <w:rPr>
          <w:b/>
          <w:bCs/>
          <w:sz w:val="24"/>
          <w:szCs w:val="24"/>
        </w:rPr>
        <w:t>.</w:t>
      </w:r>
      <w:r w:rsidR="00E362BF">
        <w:rPr>
          <w:b/>
          <w:bCs/>
          <w:sz w:val="24"/>
          <w:szCs w:val="24"/>
        </w:rPr>
        <w:t>,</w:t>
      </w:r>
      <w:r w:rsidR="00E362BF">
        <w:rPr>
          <w:b/>
          <w:bCs/>
          <w:sz w:val="24"/>
          <w:szCs w:val="24"/>
        </w:rPr>
        <w:t xml:space="preserve"> </w:t>
      </w:r>
      <w:r w:rsidR="003012FA">
        <w:rPr>
          <w:b/>
          <w:bCs/>
          <w:color w:val="000000"/>
          <w:sz w:val="24"/>
          <w:szCs w:val="24"/>
        </w:rPr>
        <w:t>в наличии</w:t>
      </w:r>
      <w:r w:rsidR="00E34F10">
        <w:rPr>
          <w:b/>
          <w:bCs/>
          <w:color w:val="000000"/>
          <w:sz w:val="24"/>
          <w:szCs w:val="24"/>
        </w:rPr>
        <w:t xml:space="preserve"> в г. Великий Нов</w:t>
      </w:r>
      <w:r w:rsidR="0041296F">
        <w:rPr>
          <w:b/>
          <w:bCs/>
          <w:color w:val="000000"/>
          <w:sz w:val="24"/>
          <w:szCs w:val="24"/>
        </w:rPr>
        <w:t>город</w:t>
      </w:r>
    </w:p>
    <w:p w:rsidR="005F5C50" w:rsidRDefault="005F5C50" w:rsidP="00046EC5">
      <w:pPr>
        <w:tabs>
          <w:tab w:val="left" w:pos="8184"/>
        </w:tabs>
        <w:rPr>
          <w:sz w:val="24"/>
          <w:szCs w:val="24"/>
        </w:rPr>
      </w:pPr>
    </w:p>
    <w:p w:rsidR="00046EC5" w:rsidRDefault="00E362BF" w:rsidP="00046EC5">
      <w:pPr>
        <w:tabs>
          <w:tab w:val="left" w:pos="8184"/>
        </w:tabs>
        <w:rPr>
          <w:sz w:val="24"/>
          <w:szCs w:val="24"/>
        </w:rPr>
      </w:pPr>
      <w:r w:rsidRPr="00E362B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10.6pt;height:383.4pt">
            <v:imagedata r:id="rId7" o:title="17a14afc-c7c5-4984-bb02-108a5518f068"/>
          </v:shape>
        </w:pict>
      </w:r>
    </w:p>
    <w:p w:rsidR="00186D87" w:rsidRDefault="00186D87" w:rsidP="00046EC5">
      <w:pPr>
        <w:tabs>
          <w:tab w:val="left" w:pos="8184"/>
        </w:tabs>
        <w:rPr>
          <w:sz w:val="24"/>
          <w:szCs w:val="24"/>
        </w:rPr>
      </w:pPr>
      <w:r w:rsidRPr="00E362BF">
        <w:rPr>
          <w:sz w:val="24"/>
          <w:szCs w:val="24"/>
        </w:rPr>
        <w:lastRenderedPageBreak/>
        <w:pict>
          <v:shape id="_x0000_i1039" type="#_x0000_t75" style="width:255.6pt;height:192pt">
            <v:imagedata r:id="rId8" o:title="34dbf2cf-cf00-472d-b19a-ba0541667592"/>
          </v:shape>
        </w:pict>
      </w:r>
      <w:r w:rsidRPr="00186D87">
        <w:rPr>
          <w:sz w:val="24"/>
          <w:szCs w:val="24"/>
        </w:rPr>
        <w:pict>
          <v:shape id="_x0000_i1049" type="#_x0000_t75" style="width:255.6pt;height:192pt">
            <v:imagedata r:id="rId9" o:title="20896b99-5c2b-4185-9697-6f7d6e158384"/>
          </v:shape>
        </w:pict>
      </w:r>
    </w:p>
    <w:p w:rsidR="00E362BF" w:rsidRPr="00046EC5" w:rsidRDefault="00A712A7" w:rsidP="00046EC5">
      <w:pPr>
        <w:tabs>
          <w:tab w:val="left" w:pos="8184"/>
        </w:tabs>
        <w:rPr>
          <w:sz w:val="24"/>
          <w:szCs w:val="24"/>
        </w:rPr>
      </w:pPr>
      <w:r w:rsidRPr="00186D87">
        <w:rPr>
          <w:sz w:val="24"/>
          <w:szCs w:val="24"/>
        </w:rPr>
        <w:pict>
          <v:shape id="_x0000_i1045" type="#_x0000_t75" style="width:203.4pt;height:271.2pt">
            <v:imagedata r:id="rId10" o:title="bafcc3d6-c458-475a-8949-d8a967e899b5"/>
          </v:shape>
        </w:pict>
      </w:r>
      <w:r w:rsidR="00186D87" w:rsidRPr="00186D8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6D87">
        <w:rPr>
          <w:sz w:val="24"/>
          <w:szCs w:val="24"/>
        </w:rPr>
        <w:pict>
          <v:shape id="_x0000_i1060" type="#_x0000_t75" style="width:152.4pt;height:271.8pt">
            <v:imagedata r:id="rId11" o:title="a74dbfc8-755c-476b-8a68-219ff0115683"/>
          </v:shape>
        </w:pict>
      </w:r>
      <w:r w:rsidRPr="00A712A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12A7">
        <w:rPr>
          <w:sz w:val="24"/>
          <w:szCs w:val="24"/>
        </w:rPr>
        <w:pict>
          <v:shape id="_x0000_i1064" type="#_x0000_t75" style="width:153pt;height:271.8pt">
            <v:imagedata r:id="rId12" o:title="cfa96889-97ca-4dba-9c5d-560f45b95ebc"/>
          </v:shape>
        </w:pict>
      </w:r>
    </w:p>
    <w:p w:rsidR="00046EC5" w:rsidRDefault="00046EC5" w:rsidP="00FA181B">
      <w:pPr>
        <w:autoSpaceDN w:val="0"/>
        <w:textAlignment w:val="baseline"/>
        <w:rPr>
          <w:b/>
          <w:bCs/>
          <w:iCs/>
          <w:kern w:val="3"/>
          <w:szCs w:val="22"/>
        </w:rPr>
      </w:pPr>
    </w:p>
    <w:p w:rsidR="00046EC5" w:rsidRPr="00046EC5" w:rsidRDefault="00046EC5" w:rsidP="00FA181B">
      <w:pPr>
        <w:autoSpaceDN w:val="0"/>
        <w:textAlignment w:val="baseline"/>
        <w:rPr>
          <w:b/>
          <w:bCs/>
          <w:iCs/>
          <w:color w:val="FF0000"/>
          <w:kern w:val="3"/>
          <w:sz w:val="32"/>
          <w:szCs w:val="32"/>
        </w:rPr>
      </w:pPr>
      <w:r w:rsidRPr="00046EC5">
        <w:rPr>
          <w:b/>
          <w:bCs/>
          <w:iCs/>
          <w:color w:val="FF0000"/>
          <w:kern w:val="3"/>
          <w:sz w:val="32"/>
          <w:szCs w:val="32"/>
        </w:rPr>
        <w:t xml:space="preserve">Видео на </w:t>
      </w:r>
      <w:proofErr w:type="spellStart"/>
      <w:r w:rsidRPr="00046EC5">
        <w:rPr>
          <w:b/>
          <w:bCs/>
          <w:iCs/>
          <w:color w:val="FF0000"/>
          <w:kern w:val="3"/>
          <w:sz w:val="32"/>
          <w:szCs w:val="32"/>
        </w:rPr>
        <w:t>ютубе</w:t>
      </w:r>
      <w:proofErr w:type="spellEnd"/>
      <w:r w:rsidRPr="00046EC5">
        <w:rPr>
          <w:b/>
          <w:bCs/>
          <w:iCs/>
          <w:color w:val="FF0000"/>
          <w:kern w:val="3"/>
          <w:sz w:val="32"/>
          <w:szCs w:val="32"/>
        </w:rPr>
        <w:t>:</w:t>
      </w:r>
    </w:p>
    <w:p w:rsidR="00046EC5" w:rsidRDefault="00816239" w:rsidP="00FA181B">
      <w:pPr>
        <w:autoSpaceDN w:val="0"/>
        <w:textAlignment w:val="baseline"/>
        <w:rPr>
          <w:b/>
          <w:bCs/>
          <w:iCs/>
          <w:kern w:val="3"/>
          <w:szCs w:val="22"/>
        </w:rPr>
      </w:pPr>
      <w:hyperlink r:id="rId13" w:history="1">
        <w:r w:rsidR="00576B52">
          <w:rPr>
            <w:rStyle w:val="a5"/>
            <w:b/>
            <w:bCs/>
            <w:iCs/>
            <w:kern w:val="3"/>
            <w:sz w:val="32"/>
            <w:szCs w:val="32"/>
          </w:rPr>
          <w:t>?</w:t>
        </w:r>
      </w:hyperlink>
    </w:p>
    <w:p w:rsidR="00046EC5" w:rsidRDefault="00046EC5" w:rsidP="00FA181B">
      <w:pPr>
        <w:autoSpaceDN w:val="0"/>
        <w:textAlignment w:val="baseline"/>
        <w:rPr>
          <w:b/>
          <w:bCs/>
          <w:iCs/>
          <w:kern w:val="3"/>
          <w:szCs w:val="22"/>
        </w:rPr>
      </w:pPr>
    </w:p>
    <w:p w:rsidR="000A0E26" w:rsidRDefault="00C90586" w:rsidP="000A0E26">
      <w:pPr>
        <w:pStyle w:val="af"/>
        <w:tabs>
          <w:tab w:val="left" w:pos="2552"/>
        </w:tabs>
        <w:ind w:left="0"/>
        <w:rPr>
          <w:b/>
          <w:color w:val="000000"/>
          <w:sz w:val="26"/>
          <w:szCs w:val="26"/>
        </w:rPr>
      </w:pPr>
      <w:r w:rsidRPr="00C90586">
        <w:rPr>
          <w:b/>
          <w:sz w:val="26"/>
          <w:szCs w:val="26"/>
        </w:rPr>
        <w:t xml:space="preserve">Стоимость </w:t>
      </w:r>
      <w:r w:rsidR="00A712A7">
        <w:rPr>
          <w:b/>
          <w:sz w:val="26"/>
          <w:szCs w:val="26"/>
        </w:rPr>
        <w:t>20</w:t>
      </w:r>
      <w:r w:rsidR="00E362BF">
        <w:rPr>
          <w:b/>
          <w:sz w:val="26"/>
          <w:szCs w:val="26"/>
        </w:rPr>
        <w:t xml:space="preserve"> 900 000 руб.</w:t>
      </w:r>
      <w:r w:rsidRPr="00C90586">
        <w:rPr>
          <w:b/>
          <w:sz w:val="26"/>
          <w:szCs w:val="26"/>
        </w:rPr>
        <w:t>,</w:t>
      </w:r>
      <w:r w:rsidR="00E362BF">
        <w:rPr>
          <w:b/>
          <w:color w:val="000000"/>
          <w:sz w:val="26"/>
          <w:szCs w:val="26"/>
        </w:rPr>
        <w:t xml:space="preserve"> с учетом НДС</w:t>
      </w:r>
      <w:r w:rsidRPr="00C90586">
        <w:rPr>
          <w:b/>
          <w:color w:val="000000"/>
          <w:sz w:val="26"/>
          <w:szCs w:val="26"/>
        </w:rPr>
        <w:t>.</w:t>
      </w:r>
    </w:p>
    <w:p w:rsidR="00E443D9" w:rsidRDefault="00E443D9" w:rsidP="000A0E26">
      <w:pPr>
        <w:pStyle w:val="af"/>
        <w:tabs>
          <w:tab w:val="left" w:pos="2552"/>
        </w:tabs>
        <w:ind w:left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Предоплата 10</w:t>
      </w:r>
      <w:r w:rsidR="00E362BF">
        <w:rPr>
          <w:b/>
          <w:color w:val="000000"/>
          <w:sz w:val="26"/>
          <w:szCs w:val="26"/>
        </w:rPr>
        <w:t>0%</w:t>
      </w:r>
      <w:r>
        <w:rPr>
          <w:b/>
          <w:color w:val="000000"/>
          <w:sz w:val="26"/>
          <w:szCs w:val="26"/>
        </w:rPr>
        <w:t>.</w:t>
      </w:r>
    </w:p>
    <w:p w:rsidR="00A712A7" w:rsidRPr="00C90586" w:rsidRDefault="00A712A7" w:rsidP="000A0E26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</w:p>
    <w:p w:rsidR="00A712A7" w:rsidRPr="00A712A7" w:rsidRDefault="00A712A7" w:rsidP="00A712A7">
      <w:pPr>
        <w:tabs>
          <w:tab w:val="left" w:pos="993"/>
          <w:tab w:val="right" w:pos="5387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lastRenderedPageBreak/>
        <w:t>Тягач:</w:t>
      </w:r>
    </w:p>
    <w:p w:rsidR="00A712A7" w:rsidRPr="0091179E" w:rsidRDefault="00A712A7" w:rsidP="00A712A7">
      <w:pPr>
        <w:rPr>
          <w:bCs/>
          <w:szCs w:val="22"/>
        </w:rPr>
      </w:pPr>
      <w:r>
        <w:rPr>
          <w:bCs/>
          <w:szCs w:val="22"/>
        </w:rPr>
        <w:t xml:space="preserve">Полуприцеп спроектирован под </w:t>
      </w:r>
      <w:r w:rsidRPr="0091179E">
        <w:rPr>
          <w:bCs/>
          <w:szCs w:val="22"/>
        </w:rPr>
        <w:t xml:space="preserve">4-осный </w:t>
      </w:r>
      <w:r w:rsidRPr="0091179E">
        <w:rPr>
          <w:bCs/>
          <w:szCs w:val="22"/>
          <w:lang w:val="en-US"/>
        </w:rPr>
        <w:t>MAN</w:t>
      </w:r>
      <w:r w:rsidRPr="0091179E">
        <w:rPr>
          <w:bCs/>
          <w:szCs w:val="22"/>
        </w:rPr>
        <w:t xml:space="preserve"> TGX 41.540 8X4/4 BLS, колесная база 2.600+1.440+1.420 мм,</w:t>
      </w:r>
    </w:p>
    <w:p w:rsidR="00A712A7" w:rsidRPr="0091179E" w:rsidRDefault="00A712A7" w:rsidP="00A712A7">
      <w:pPr>
        <w:rPr>
          <w:bCs/>
          <w:szCs w:val="22"/>
        </w:rPr>
      </w:pPr>
      <w:r w:rsidRPr="0091179E">
        <w:rPr>
          <w:bCs/>
          <w:szCs w:val="22"/>
        </w:rPr>
        <w:t>Смещение ССУ перед центром последней оси 1475 мм = «A»-размер (размер от центра ССУ до начала тягача) 5.560 мм.</w:t>
      </w:r>
    </w:p>
    <w:p w:rsidR="00A712A7" w:rsidRPr="0091179E" w:rsidRDefault="00A712A7" w:rsidP="00A712A7">
      <w:pPr>
        <w:rPr>
          <w:bCs/>
          <w:szCs w:val="22"/>
        </w:rPr>
      </w:pPr>
      <w:r w:rsidRPr="0091179E">
        <w:rPr>
          <w:bCs/>
          <w:szCs w:val="22"/>
        </w:rPr>
        <w:t xml:space="preserve">Радиус поворота сзади </w:t>
      </w:r>
      <w:proofErr w:type="spellStart"/>
      <w:r w:rsidRPr="0091179E">
        <w:rPr>
          <w:bCs/>
          <w:szCs w:val="22"/>
        </w:rPr>
        <w:t>ок</w:t>
      </w:r>
      <w:proofErr w:type="spellEnd"/>
      <w:r w:rsidRPr="0091179E">
        <w:rPr>
          <w:bCs/>
          <w:szCs w:val="22"/>
        </w:rPr>
        <w:t>. 2.520 мм (вкл. сцепное устройство для прицепов с центральными осями),</w:t>
      </w:r>
    </w:p>
    <w:p w:rsidR="00A712A7" w:rsidRPr="0091179E" w:rsidRDefault="00A712A7" w:rsidP="00A712A7">
      <w:pPr>
        <w:rPr>
          <w:bCs/>
          <w:szCs w:val="22"/>
        </w:rPr>
      </w:pPr>
      <w:r w:rsidRPr="0091179E">
        <w:rPr>
          <w:bCs/>
          <w:szCs w:val="22"/>
        </w:rPr>
        <w:t xml:space="preserve">Радиус поворота впереди </w:t>
      </w:r>
      <w:proofErr w:type="spellStart"/>
      <w:r w:rsidRPr="0091179E">
        <w:rPr>
          <w:bCs/>
          <w:szCs w:val="22"/>
        </w:rPr>
        <w:t>ок</w:t>
      </w:r>
      <w:proofErr w:type="spellEnd"/>
      <w:r w:rsidRPr="0091179E">
        <w:rPr>
          <w:bCs/>
          <w:szCs w:val="22"/>
        </w:rPr>
        <w:t>. 1.777 мм.</w:t>
      </w:r>
    </w:p>
    <w:p w:rsidR="00A712A7" w:rsidRPr="0091179E" w:rsidRDefault="00A712A7" w:rsidP="00A712A7">
      <w:pPr>
        <w:rPr>
          <w:bCs/>
          <w:szCs w:val="22"/>
        </w:rPr>
      </w:pPr>
      <w:r w:rsidRPr="0091179E">
        <w:rPr>
          <w:bCs/>
          <w:szCs w:val="22"/>
        </w:rPr>
        <w:t>Высота сцепного устройства тягача без груза 1.283 мм,</w:t>
      </w:r>
    </w:p>
    <w:p w:rsidR="00A712A7" w:rsidRPr="0091179E" w:rsidRDefault="00A712A7" w:rsidP="00A712A7">
      <w:pPr>
        <w:rPr>
          <w:bCs/>
          <w:szCs w:val="22"/>
        </w:rPr>
      </w:pPr>
      <w:r w:rsidRPr="0091179E">
        <w:rPr>
          <w:bCs/>
          <w:szCs w:val="22"/>
        </w:rPr>
        <w:t>Высота сцепного устройства тягача с грузом 1.253 мм.</w:t>
      </w:r>
    </w:p>
    <w:p w:rsidR="00A712A7" w:rsidRPr="0091179E" w:rsidRDefault="00A712A7" w:rsidP="00A712A7">
      <w:pPr>
        <w:rPr>
          <w:szCs w:val="22"/>
          <w:u w:val="single"/>
        </w:rPr>
      </w:pPr>
    </w:p>
    <w:p w:rsidR="00A712A7" w:rsidRPr="0091179E" w:rsidRDefault="00A712A7" w:rsidP="00A712A7">
      <w:pPr>
        <w:rPr>
          <w:b/>
          <w:szCs w:val="22"/>
          <w:u w:val="single"/>
        </w:rPr>
      </w:pPr>
      <w:r w:rsidRPr="0091179E">
        <w:rPr>
          <w:b/>
          <w:szCs w:val="22"/>
        </w:rPr>
        <w:t>Вес:</w:t>
      </w:r>
    </w:p>
    <w:tbl>
      <w:tblPr>
        <w:tblW w:w="0" w:type="auto"/>
        <w:tblInd w:w="-147" w:type="dxa"/>
        <w:tblLook w:val="04A0" w:firstRow="1" w:lastRow="0" w:firstColumn="1" w:lastColumn="0" w:noHBand="0" w:noVBand="1"/>
      </w:tblPr>
      <w:tblGrid>
        <w:gridCol w:w="6663"/>
        <w:gridCol w:w="2829"/>
      </w:tblGrid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 xml:space="preserve">Общий вес с 3-х </w:t>
            </w:r>
            <w:proofErr w:type="spellStart"/>
            <w:r w:rsidRPr="00816239">
              <w:rPr>
                <w:szCs w:val="22"/>
              </w:rPr>
              <w:t>осным</w:t>
            </w:r>
            <w:proofErr w:type="spellEnd"/>
            <w:r w:rsidRPr="00816239">
              <w:rPr>
                <w:szCs w:val="22"/>
              </w:rPr>
              <w:t xml:space="preserve"> </w:t>
            </w:r>
            <w:proofErr w:type="spellStart"/>
            <w:r w:rsidRPr="00816239">
              <w:rPr>
                <w:szCs w:val="22"/>
              </w:rPr>
              <w:t>тягачем</w:t>
            </w:r>
            <w:proofErr w:type="spellEnd"/>
            <w:r w:rsidRPr="00816239">
              <w:rPr>
                <w:szCs w:val="22"/>
              </w:rPr>
              <w:t xml:space="preserve"> 6x4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макс. 76.940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 xml:space="preserve">Общий вес </w:t>
            </w:r>
            <w:proofErr w:type="spellStart"/>
            <w:r w:rsidRPr="00816239">
              <w:rPr>
                <w:szCs w:val="22"/>
              </w:rPr>
              <w:t>автоп</w:t>
            </w:r>
            <w:proofErr w:type="spellEnd"/>
            <w:r w:rsidRPr="00816239">
              <w:rPr>
                <w:szCs w:val="22"/>
              </w:rPr>
              <w:t>. с 4-х ос. тяг. 8x4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макс. 84.440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Собственный вес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</w:rPr>
              <w:t>. 18.500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 xml:space="preserve">Полезная </w:t>
            </w:r>
            <w:proofErr w:type="spellStart"/>
            <w:r w:rsidRPr="00816239">
              <w:rPr>
                <w:szCs w:val="22"/>
              </w:rPr>
              <w:t>нагр</w:t>
            </w:r>
            <w:proofErr w:type="spellEnd"/>
            <w:r w:rsidRPr="00816239">
              <w:rPr>
                <w:szCs w:val="22"/>
              </w:rPr>
              <w:t>.(зав. от тяг.) с 3-х ос. тяг.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</w:rPr>
              <w:t>. 48.400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 xml:space="preserve">Полезная </w:t>
            </w:r>
            <w:proofErr w:type="spellStart"/>
            <w:r w:rsidRPr="00816239">
              <w:rPr>
                <w:szCs w:val="22"/>
              </w:rPr>
              <w:t>нагр</w:t>
            </w:r>
            <w:proofErr w:type="spellEnd"/>
            <w:r w:rsidRPr="00816239">
              <w:rPr>
                <w:szCs w:val="22"/>
              </w:rPr>
              <w:t xml:space="preserve">.(зав. от тяг.) с 4-х ос. </w:t>
            </w:r>
            <w:proofErr w:type="spellStart"/>
            <w:r w:rsidRPr="00816239">
              <w:rPr>
                <w:szCs w:val="22"/>
              </w:rPr>
              <w:t>тяг.ок</w:t>
            </w:r>
            <w:proofErr w:type="spellEnd"/>
            <w:r w:rsidRPr="00816239">
              <w:rPr>
                <w:szCs w:val="22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52.900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Нагрузка на ССУ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24.000 кг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Нагрузка на ось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b/>
                <w:szCs w:val="22"/>
              </w:rPr>
              <w:t>6x 8.240 кг</w:t>
            </w:r>
          </w:p>
        </w:tc>
      </w:tr>
    </w:tbl>
    <w:p w:rsidR="00A712A7" w:rsidRPr="0091179E" w:rsidRDefault="00A712A7" w:rsidP="00A712A7">
      <w:pPr>
        <w:tabs>
          <w:tab w:val="left" w:pos="1134"/>
          <w:tab w:val="right" w:pos="6804"/>
        </w:tabs>
        <w:rPr>
          <w:szCs w:val="22"/>
        </w:rPr>
      </w:pPr>
    </w:p>
    <w:p w:rsidR="00A712A7" w:rsidRPr="0091179E" w:rsidRDefault="00A712A7" w:rsidP="00A712A7">
      <w:pPr>
        <w:tabs>
          <w:tab w:val="left" w:pos="1134"/>
          <w:tab w:val="right" w:pos="6804"/>
        </w:tabs>
        <w:rPr>
          <w:b/>
          <w:szCs w:val="22"/>
        </w:rPr>
      </w:pPr>
      <w:r w:rsidRPr="0091179E">
        <w:rPr>
          <w:b/>
          <w:szCs w:val="22"/>
        </w:rPr>
        <w:t>Размеры:</w:t>
      </w:r>
    </w:p>
    <w:tbl>
      <w:tblPr>
        <w:tblW w:w="0" w:type="auto"/>
        <w:tblInd w:w="-147" w:type="dxa"/>
        <w:tblLook w:val="04A0" w:firstRow="1" w:lastRow="0" w:firstColumn="1" w:lastColumn="0" w:noHBand="0" w:noVBand="1"/>
      </w:tblPr>
      <w:tblGrid>
        <w:gridCol w:w="6663"/>
        <w:gridCol w:w="2829"/>
      </w:tblGrid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Общая ширина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2.550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Общая высота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макс. 4.000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Внутренняя длина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 xml:space="preserve">- </w:t>
            </w:r>
            <w:r w:rsidRPr="00816239">
              <w:rPr>
                <w:szCs w:val="22"/>
              </w:rPr>
              <w:t>передняя платформа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 xml:space="preserve">ок. </w:t>
            </w:r>
            <w:r w:rsidRPr="00816239">
              <w:rPr>
                <w:bCs/>
                <w:szCs w:val="22"/>
                <w:lang w:val="fr-FR"/>
              </w:rPr>
              <w:t>3.500</w:t>
            </w:r>
            <w:r w:rsidRPr="00816239">
              <w:rPr>
                <w:szCs w:val="22"/>
                <w:lang w:val="fr-FR"/>
              </w:rPr>
              <w:t xml:space="preserve">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 xml:space="preserve">- </w:t>
            </w:r>
            <w:r w:rsidRPr="00816239">
              <w:rPr>
                <w:szCs w:val="22"/>
              </w:rPr>
              <w:t>задняя платформа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  <w:lang w:val="fr-FR"/>
              </w:rPr>
              <w:t>. 10.800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Внутренняя ширина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2.485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Внутренняя высота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- передняя платформа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ок. 2.470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- задня</w:t>
            </w:r>
            <w:r w:rsidRPr="00816239">
              <w:rPr>
                <w:szCs w:val="22"/>
              </w:rPr>
              <w:t>я</w:t>
            </w:r>
            <w:r w:rsidRPr="00816239">
              <w:rPr>
                <w:szCs w:val="22"/>
                <w:lang w:val="fr-FR"/>
              </w:rPr>
              <w:t xml:space="preserve"> платформа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  <w:lang w:val="fr-FR"/>
              </w:rPr>
              <w:t>. 3.130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</w:rPr>
              <w:t>Боковая высота загрузки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- передняя патформа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ок. 2.390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</w:rPr>
            </w:pPr>
            <w:r w:rsidRPr="00816239">
              <w:rPr>
                <w:szCs w:val="22"/>
                <w:lang w:val="fr-FR"/>
              </w:rPr>
              <w:t>- задняя платформа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  <w:lang w:val="fr-FR"/>
              </w:rPr>
              <w:t>. 3.050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Погрузочная высота над агрегатом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</w:rPr>
              <w:t>. 830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Поворотный радиус сзади на п/прицепе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proofErr w:type="spellStart"/>
            <w:r w:rsidRPr="00816239">
              <w:rPr>
                <w:szCs w:val="22"/>
              </w:rPr>
              <w:t>ок</w:t>
            </w:r>
            <w:proofErr w:type="spellEnd"/>
            <w:r w:rsidRPr="00816239">
              <w:rPr>
                <w:szCs w:val="22"/>
              </w:rPr>
              <w:t xml:space="preserve">. </w:t>
            </w:r>
            <w:r w:rsidRPr="00816239">
              <w:rPr>
                <w:bCs/>
                <w:szCs w:val="22"/>
              </w:rPr>
              <w:t>2.600</w:t>
            </w:r>
            <w:r w:rsidRPr="00816239">
              <w:rPr>
                <w:szCs w:val="22"/>
              </w:rPr>
              <w:t xml:space="preserve">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Поворотный радиус сзади на тягаче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 xml:space="preserve">макс. </w:t>
            </w:r>
            <w:r w:rsidRPr="00816239">
              <w:rPr>
                <w:bCs/>
                <w:szCs w:val="22"/>
              </w:rPr>
              <w:t>2.550</w:t>
            </w:r>
            <w:r w:rsidRPr="00816239">
              <w:rPr>
                <w:szCs w:val="22"/>
              </w:rPr>
              <w:t xml:space="preserve">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«B»-размер на п/прицепе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bCs/>
                <w:szCs w:val="22"/>
              </w:rPr>
              <w:t>13.530</w:t>
            </w:r>
            <w:r w:rsidRPr="00816239">
              <w:rPr>
                <w:szCs w:val="22"/>
              </w:rPr>
              <w:t xml:space="preserve">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«A»-размер на тягаче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bCs/>
                <w:szCs w:val="22"/>
              </w:rPr>
              <w:t>5.560</w:t>
            </w:r>
            <w:r w:rsidRPr="00816239">
              <w:rPr>
                <w:szCs w:val="22"/>
              </w:rPr>
              <w:t xml:space="preserve"> 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Высота сцепления тягача без груза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bCs/>
                <w:szCs w:val="22"/>
              </w:rPr>
              <w:t xml:space="preserve">1.283 </w:t>
            </w:r>
            <w:r w:rsidRPr="00816239">
              <w:rPr>
                <w:szCs w:val="22"/>
              </w:rPr>
              <w:t>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Высота сцепления тягача с грузом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bCs/>
                <w:szCs w:val="22"/>
              </w:rPr>
              <w:t xml:space="preserve">1.253 </w:t>
            </w:r>
            <w:r w:rsidRPr="00816239">
              <w:rPr>
                <w:szCs w:val="22"/>
              </w:rPr>
              <w:t>мм</w:t>
            </w:r>
          </w:p>
        </w:tc>
      </w:tr>
      <w:tr w:rsidR="00816239" w:rsidRPr="0091179E" w:rsidTr="00816239">
        <w:tc>
          <w:tcPr>
            <w:tcW w:w="6663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rPr>
                <w:szCs w:val="22"/>
                <w:lang w:val="fr-FR"/>
              </w:rPr>
            </w:pPr>
            <w:r w:rsidRPr="00816239">
              <w:rPr>
                <w:szCs w:val="22"/>
              </w:rPr>
              <w:t>Общая длина автопоезда</w:t>
            </w:r>
          </w:p>
        </w:tc>
        <w:tc>
          <w:tcPr>
            <w:tcW w:w="2829" w:type="dxa"/>
            <w:shd w:val="clear" w:color="auto" w:fill="auto"/>
          </w:tcPr>
          <w:p w:rsidR="00A712A7" w:rsidRPr="00816239" w:rsidRDefault="00A712A7" w:rsidP="00816239">
            <w:pPr>
              <w:tabs>
                <w:tab w:val="left" w:pos="1134"/>
                <w:tab w:val="right" w:pos="6804"/>
              </w:tabs>
              <w:jc w:val="right"/>
              <w:rPr>
                <w:szCs w:val="22"/>
              </w:rPr>
            </w:pPr>
            <w:r w:rsidRPr="00816239">
              <w:rPr>
                <w:szCs w:val="22"/>
              </w:rPr>
              <w:t>18.990 мм</w:t>
            </w:r>
          </w:p>
        </w:tc>
      </w:tr>
    </w:tbl>
    <w:p w:rsidR="00A712A7" w:rsidRPr="0091179E" w:rsidRDefault="00A712A7" w:rsidP="00A712A7">
      <w:pPr>
        <w:tabs>
          <w:tab w:val="left" w:pos="1134"/>
          <w:tab w:val="right" w:pos="6804"/>
        </w:tabs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Шасси: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>Сварная конструкция стальной рамы в облегченном исполнении;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 xml:space="preserve">Шея рамы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220 мм;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>Плита ССУ 10 мм с заменяемым 3,5"- шкворнем;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>Расположенные снаружи продольные балки в шее - «верхней секции»;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>Усиление рамы для точечной нагрузки 50 т</w:t>
      </w:r>
      <w:r>
        <w:rPr>
          <w:szCs w:val="22"/>
        </w:rPr>
        <w:t>.</w:t>
      </w:r>
      <w:r w:rsidRPr="0091179E">
        <w:rPr>
          <w:szCs w:val="22"/>
        </w:rPr>
        <w:t xml:space="preserve"> на 5 м;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lastRenderedPageBreak/>
        <w:t xml:space="preserve">Несущая </w:t>
      </w:r>
      <w:proofErr w:type="spellStart"/>
      <w:r w:rsidRPr="0091179E">
        <w:rPr>
          <w:szCs w:val="22"/>
        </w:rPr>
        <w:t>наружняя</w:t>
      </w:r>
      <w:proofErr w:type="spellEnd"/>
      <w:r w:rsidRPr="0091179E">
        <w:rPr>
          <w:szCs w:val="22"/>
        </w:rPr>
        <w:t xml:space="preserve"> рама с коническими поперечными балками;</w:t>
      </w:r>
    </w:p>
    <w:p w:rsidR="00A712A7" w:rsidRPr="0091179E" w:rsidRDefault="00A712A7" w:rsidP="00A712A7">
      <w:pPr>
        <w:tabs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 xml:space="preserve">Передний номинальный размер согласован с передним угловым размером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bCs/>
          <w:szCs w:val="22"/>
        </w:rPr>
        <w:t>. 1.460</w:t>
      </w:r>
      <w:r w:rsidRPr="0091179E">
        <w:rPr>
          <w:szCs w:val="22"/>
        </w:rPr>
        <w:t xml:space="preserve"> мм;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</w:r>
      <w:proofErr w:type="spellStart"/>
      <w:r w:rsidRPr="0091179E">
        <w:rPr>
          <w:szCs w:val="22"/>
        </w:rPr>
        <w:t>Противоподкатный</w:t>
      </w:r>
      <w:proofErr w:type="spellEnd"/>
      <w:r w:rsidRPr="0091179E">
        <w:rPr>
          <w:szCs w:val="22"/>
        </w:rPr>
        <w:t xml:space="preserve"> брус = удлинённый замыкающий профиль;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  <w:t>Гидравлические опорные устройства сзади.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Опорные устройства: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  <w:t xml:space="preserve">Механические опорные ноги 24 т с односторонним управлением и уравнивающей опорой 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Оси: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>
        <w:rPr>
          <w:szCs w:val="22"/>
        </w:rPr>
        <w:tab/>
        <w:t>BPW</w:t>
      </w:r>
      <w:r w:rsidRPr="0091179E">
        <w:rPr>
          <w:szCs w:val="22"/>
        </w:rPr>
        <w:t xml:space="preserve"> с </w:t>
      </w:r>
      <w:proofErr w:type="spellStart"/>
      <w:r w:rsidRPr="0091179E">
        <w:rPr>
          <w:szCs w:val="22"/>
        </w:rPr>
        <w:t>пневморессорами</w:t>
      </w:r>
      <w:proofErr w:type="spellEnd"/>
      <w:r w:rsidRPr="0091179E">
        <w:rPr>
          <w:szCs w:val="22"/>
        </w:rPr>
        <w:t xml:space="preserve">, каждая с нагрузкой на ось 9 т, диаметр </w:t>
      </w:r>
      <w:proofErr w:type="spellStart"/>
      <w:r w:rsidRPr="0091179E">
        <w:rPr>
          <w:szCs w:val="22"/>
        </w:rPr>
        <w:t>пневмоподушки</w:t>
      </w:r>
      <w:proofErr w:type="spellEnd"/>
      <w:r w:rsidRPr="0091179E">
        <w:rPr>
          <w:szCs w:val="22"/>
        </w:rPr>
        <w:t xml:space="preserve"> 300 мм.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 xml:space="preserve">S-тормозной механизм с разжимным кулаком 300/200 мм, </w:t>
      </w:r>
      <w:proofErr w:type="spellStart"/>
      <w:r w:rsidRPr="0091179E">
        <w:rPr>
          <w:szCs w:val="22"/>
        </w:rPr>
        <w:t>безасбестовые</w:t>
      </w:r>
      <w:proofErr w:type="spellEnd"/>
      <w:r w:rsidRPr="0091179E">
        <w:rPr>
          <w:szCs w:val="22"/>
        </w:rPr>
        <w:t xml:space="preserve"> тормозные накладки.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Автоматический регулятор зазора тормозных колодок.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>
        <w:rPr>
          <w:szCs w:val="22"/>
        </w:rPr>
        <w:tab/>
      </w:r>
      <w:proofErr w:type="spellStart"/>
      <w:r>
        <w:rPr>
          <w:szCs w:val="22"/>
        </w:rPr>
        <w:t>Wabco</w:t>
      </w:r>
      <w:proofErr w:type="spellEnd"/>
      <w:r>
        <w:rPr>
          <w:szCs w:val="22"/>
        </w:rPr>
        <w:t xml:space="preserve"> </w:t>
      </w:r>
      <w:proofErr w:type="spellStart"/>
      <w:r w:rsidRPr="0091179E">
        <w:rPr>
          <w:szCs w:val="22"/>
        </w:rPr>
        <w:t>SmartBoard</w:t>
      </w:r>
      <w:proofErr w:type="spellEnd"/>
      <w:r w:rsidRPr="0091179E">
        <w:rPr>
          <w:szCs w:val="22"/>
        </w:rPr>
        <w:t xml:space="preserve"> с установкой подъёма и опускания с полным подъёмом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</w:t>
      </w:r>
      <w:r>
        <w:rPr>
          <w:szCs w:val="22"/>
        </w:rPr>
        <w:t xml:space="preserve"> </w:t>
      </w:r>
      <w:r w:rsidRPr="0091179E">
        <w:rPr>
          <w:szCs w:val="22"/>
        </w:rPr>
        <w:t>200 мм.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>
        <w:rPr>
          <w:szCs w:val="22"/>
        </w:rPr>
        <w:t xml:space="preserve">1-я и 2-я </w:t>
      </w:r>
      <w:r w:rsidRPr="0091179E">
        <w:rPr>
          <w:szCs w:val="22"/>
        </w:rPr>
        <w:t xml:space="preserve">оси подъёмные оси (через </w:t>
      </w:r>
      <w:proofErr w:type="spellStart"/>
      <w:r w:rsidRPr="0091179E">
        <w:rPr>
          <w:szCs w:val="22"/>
        </w:rPr>
        <w:t>SmartBoard</w:t>
      </w:r>
      <w:proofErr w:type="spellEnd"/>
      <w:r w:rsidRPr="0091179E">
        <w:rPr>
          <w:szCs w:val="22"/>
        </w:rPr>
        <w:t>).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Управление:</w:t>
      </w:r>
    </w:p>
    <w:p w:rsidR="00A712A7" w:rsidRPr="00A01F13" w:rsidRDefault="00A712A7" w:rsidP="00A712A7">
      <w:pPr>
        <w:tabs>
          <w:tab w:val="right" w:pos="709"/>
          <w:tab w:val="left" w:pos="851"/>
        </w:tabs>
        <w:ind w:right="-70"/>
        <w:rPr>
          <w:bCs/>
        </w:rPr>
      </w:pPr>
      <w:r w:rsidRPr="00A01F13">
        <w:rPr>
          <w:bCs/>
        </w:rPr>
        <w:t xml:space="preserve">1-я ось – </w:t>
      </w:r>
      <w:proofErr w:type="spellStart"/>
      <w:r w:rsidRPr="00A01F13">
        <w:rPr>
          <w:bCs/>
        </w:rPr>
        <w:t>самоподруливающая</w:t>
      </w:r>
      <w:proofErr w:type="spellEnd"/>
      <w:r w:rsidRPr="00A01F13">
        <w:rPr>
          <w:bCs/>
        </w:rPr>
        <w:t xml:space="preserve"> (подъёмная);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Cs/>
          <w:szCs w:val="22"/>
        </w:rPr>
      </w:pPr>
      <w:r>
        <w:rPr>
          <w:bCs/>
          <w:szCs w:val="22"/>
        </w:rPr>
        <w:t xml:space="preserve">2-я </w:t>
      </w:r>
      <w:r w:rsidRPr="0091179E">
        <w:rPr>
          <w:bCs/>
          <w:szCs w:val="22"/>
        </w:rPr>
        <w:t>ось неподвижная;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Cs/>
          <w:szCs w:val="22"/>
        </w:rPr>
      </w:pPr>
      <w:r>
        <w:rPr>
          <w:bCs/>
          <w:szCs w:val="22"/>
        </w:rPr>
        <w:t xml:space="preserve">3, 4, 5-я и 6-я оси </w:t>
      </w:r>
      <w:r w:rsidRPr="0091179E">
        <w:rPr>
          <w:bCs/>
          <w:szCs w:val="22"/>
        </w:rPr>
        <w:t>с принудительным гидравлическим управлением через ССУ. Дополнительное электрогидравлическое управлением с электропитанием от тягача посредством розетки NATO (без монтажа на тягаче) = без батарей на полуприцепе. С дистанционным управлением для дополнительного управления.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</w:rPr>
        <w:tab/>
      </w:r>
      <w:r w:rsidRPr="0091179E">
        <w:rPr>
          <w:b/>
          <w:szCs w:val="22"/>
          <w:u w:val="single"/>
        </w:rPr>
        <w:t>Система смазки: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Централизованная система смазки с 2 насосами для всех точек смазывания на управлении и осях,</w:t>
      </w:r>
      <w:r>
        <w:rPr>
          <w:szCs w:val="22"/>
        </w:rPr>
        <w:t xml:space="preserve"> места смазывания на аппарелях, с</w:t>
      </w:r>
      <w:r w:rsidRPr="0091179E">
        <w:rPr>
          <w:szCs w:val="22"/>
        </w:rPr>
        <w:t>мазываются вручную</w:t>
      </w:r>
      <w:r>
        <w:rPr>
          <w:szCs w:val="22"/>
        </w:rPr>
        <w:t xml:space="preserve"> (центральные места смазывания).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Диски и шины: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 xml:space="preserve">26 стальных дисковых колес, 10-отверстий, с </w:t>
      </w:r>
      <w:r w:rsidRPr="0091179E">
        <w:rPr>
          <w:szCs w:val="22"/>
          <w:lang w:val="en-US"/>
        </w:rPr>
        <w:t>ET</w:t>
      </w:r>
      <w:r w:rsidRPr="0091179E">
        <w:rPr>
          <w:szCs w:val="22"/>
        </w:rPr>
        <w:t>, центрированы по середине;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26 шин 205/65 R 17,5 132/132F, бескамерные;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b/>
          <w:szCs w:val="22"/>
        </w:rPr>
      </w:pPr>
      <w:r w:rsidRPr="0091179E">
        <w:rPr>
          <w:b/>
          <w:szCs w:val="22"/>
        </w:rPr>
        <w:tab/>
        <w:t xml:space="preserve">Производитель </w:t>
      </w:r>
      <w:proofErr w:type="spellStart"/>
      <w:r w:rsidRPr="0091179E">
        <w:rPr>
          <w:b/>
          <w:szCs w:val="22"/>
        </w:rPr>
        <w:t>Michelin</w:t>
      </w:r>
      <w:proofErr w:type="spellEnd"/>
      <w:r w:rsidRPr="0091179E">
        <w:rPr>
          <w:b/>
          <w:szCs w:val="22"/>
        </w:rPr>
        <w:t xml:space="preserve"> X </w:t>
      </w:r>
      <w:proofErr w:type="spellStart"/>
      <w:r w:rsidRPr="0091179E">
        <w:rPr>
          <w:b/>
          <w:szCs w:val="22"/>
        </w:rPr>
        <w:t>Mulit</w:t>
      </w:r>
      <w:proofErr w:type="spellEnd"/>
      <w:r w:rsidRPr="0091179E">
        <w:rPr>
          <w:b/>
          <w:szCs w:val="22"/>
        </w:rPr>
        <w:t xml:space="preserve"> T2 для нагрузки на ось 8.240 кг.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Крылья: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  <w:t xml:space="preserve">Стальные крылья с брызговиками </w:t>
      </w:r>
      <w:proofErr w:type="spellStart"/>
      <w:r w:rsidRPr="0091179E">
        <w:rPr>
          <w:szCs w:val="22"/>
        </w:rPr>
        <w:t>антиспрей</w:t>
      </w:r>
      <w:proofErr w:type="spellEnd"/>
      <w:r w:rsidRPr="0091179E">
        <w:rPr>
          <w:szCs w:val="22"/>
        </w:rPr>
        <w:t xml:space="preserve"> </w:t>
      </w:r>
      <w:proofErr w:type="spellStart"/>
      <w:r w:rsidRPr="0091179E">
        <w:rPr>
          <w:szCs w:val="22"/>
        </w:rPr>
        <w:t>Clear-Pass</w:t>
      </w:r>
      <w:proofErr w:type="spellEnd"/>
      <w:r w:rsidRPr="0091179E">
        <w:rPr>
          <w:szCs w:val="22"/>
        </w:rPr>
        <w:t>.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bCs/>
          <w:szCs w:val="22"/>
        </w:rPr>
      </w:pPr>
      <w:r w:rsidRPr="0091179E">
        <w:rPr>
          <w:b/>
          <w:szCs w:val="22"/>
          <w:u w:val="single"/>
        </w:rPr>
        <w:t>Тормозная система:</w:t>
      </w:r>
      <w:r w:rsidRPr="0091179E">
        <w:rPr>
          <w:b/>
          <w:szCs w:val="22"/>
        </w:rPr>
        <w:tab/>
      </w:r>
      <w:r w:rsidRPr="0091179E">
        <w:rPr>
          <w:b/>
          <w:szCs w:val="22"/>
        </w:rPr>
        <w:tab/>
      </w:r>
      <w:r w:rsidRPr="0091179E">
        <w:rPr>
          <w:b/>
          <w:szCs w:val="22"/>
        </w:rPr>
        <w:tab/>
      </w:r>
      <w:r w:rsidRPr="0091179E">
        <w:rPr>
          <w:b/>
          <w:szCs w:val="22"/>
        </w:rPr>
        <w:tab/>
      </w:r>
      <w:r w:rsidRPr="0091179E">
        <w:rPr>
          <w:b/>
          <w:szCs w:val="22"/>
        </w:rPr>
        <w:tab/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Двухпроводная тормозная система с EBS;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</w:rPr>
      </w:pPr>
      <w:r w:rsidRPr="0091179E">
        <w:rPr>
          <w:szCs w:val="22"/>
        </w:rPr>
        <w:tab/>
        <w:t>EBS (WABCO 4S3M).;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Алюминиевый ресивер;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 xml:space="preserve">Стояночная тормозная система с пружинными </w:t>
      </w:r>
      <w:proofErr w:type="spellStart"/>
      <w:r w:rsidRPr="0091179E">
        <w:rPr>
          <w:szCs w:val="22"/>
        </w:rPr>
        <w:t>энергоаккумуляторами</w:t>
      </w:r>
      <w:proofErr w:type="spellEnd"/>
      <w:r w:rsidRPr="0091179E">
        <w:rPr>
          <w:szCs w:val="22"/>
        </w:rPr>
        <w:t>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</w:rPr>
      </w:pPr>
      <w:r w:rsidRPr="0091179E">
        <w:rPr>
          <w:szCs w:val="22"/>
        </w:rPr>
        <w:tab/>
        <w:t>Подвод возд</w:t>
      </w:r>
      <w:r>
        <w:rPr>
          <w:szCs w:val="22"/>
        </w:rPr>
        <w:t>уха жёлтый/красный</w:t>
      </w:r>
      <w:r w:rsidRPr="0091179E">
        <w:rPr>
          <w:szCs w:val="22"/>
        </w:rPr>
        <w:t>;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  <w:t>Без соединительных рукавов/ кабелей с тягачом.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proofErr w:type="spellStart"/>
      <w:r w:rsidRPr="0091179E">
        <w:rPr>
          <w:b/>
          <w:szCs w:val="22"/>
          <w:u w:val="single"/>
        </w:rPr>
        <w:t>Электрообудование</w:t>
      </w:r>
      <w:proofErr w:type="spellEnd"/>
      <w:r w:rsidRPr="0091179E">
        <w:rPr>
          <w:b/>
          <w:szCs w:val="22"/>
          <w:u w:val="single"/>
        </w:rPr>
        <w:t>: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Согласно закону о ТС;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24 вольт 2x 7-полюсные и 1x 15-полюсные розетки;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2 шт. 7-камерных-задних фонаря в замыкающем профиле;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lastRenderedPageBreak/>
        <w:tab/>
        <w:t>Диодные боковые габаритные фонари;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  <w:r w:rsidRPr="0091179E">
        <w:rPr>
          <w:szCs w:val="22"/>
        </w:rPr>
        <w:tab/>
        <w:t>1 проблесковый маячок сзади;</w:t>
      </w:r>
    </w:p>
    <w:p w:rsidR="00A712A7" w:rsidRPr="0091179E" w:rsidRDefault="00A712A7" w:rsidP="00A712A7">
      <w:pPr>
        <w:tabs>
          <w:tab w:val="right" w:pos="709"/>
          <w:tab w:val="left" w:pos="851"/>
          <w:tab w:val="right" w:pos="5387"/>
        </w:tabs>
        <w:rPr>
          <w:szCs w:val="22"/>
        </w:rPr>
      </w:pPr>
      <w:r w:rsidRPr="0091179E">
        <w:rPr>
          <w:szCs w:val="22"/>
        </w:rPr>
        <w:tab/>
        <w:t>Вкл. соединительный кабель NATO, без других соединительных кабелей с тягачом.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Пол: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  <w:t>Верхняя передняя секция пол из многослойной водостойкой фанеры толщиной 27 мм;</w:t>
      </w:r>
    </w:p>
    <w:p w:rsidR="00A712A7" w:rsidRPr="0091179E" w:rsidRDefault="00A712A7" w:rsidP="00A712A7">
      <w:pPr>
        <w:tabs>
          <w:tab w:val="right" w:pos="0"/>
          <w:tab w:val="right" w:pos="709"/>
          <w:tab w:val="left" w:pos="851"/>
          <w:tab w:val="left" w:pos="7088"/>
          <w:tab w:val="right" w:pos="8931"/>
        </w:tabs>
        <w:rPr>
          <w:szCs w:val="22"/>
        </w:rPr>
      </w:pPr>
      <w:r w:rsidRPr="0091179E">
        <w:rPr>
          <w:szCs w:val="22"/>
        </w:rPr>
        <w:tab/>
        <w:t>Нижняя секция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>50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>мм пол из твердых пород дерева (дуб), усилен направляющими сталь-Омега</w:t>
      </w:r>
    </w:p>
    <w:p w:rsidR="00A712A7" w:rsidRPr="0091179E" w:rsidRDefault="00A712A7" w:rsidP="00A712A7">
      <w:pPr>
        <w:tabs>
          <w:tab w:val="right" w:pos="0"/>
          <w:tab w:val="right" w:pos="709"/>
          <w:tab w:val="left" w:pos="851"/>
          <w:tab w:val="left" w:pos="7088"/>
          <w:tab w:val="right" w:pos="8931"/>
        </w:tabs>
        <w:rPr>
          <w:szCs w:val="22"/>
        </w:rPr>
      </w:pPr>
      <w:r w:rsidRPr="0091179E">
        <w:rPr>
          <w:szCs w:val="22"/>
        </w:rPr>
        <w:t>Усиленная дорожка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 xml:space="preserve">в нижней секции для мобильного крана </w:t>
      </w:r>
      <w:proofErr w:type="spellStart"/>
      <w:r w:rsidRPr="0091179E">
        <w:rPr>
          <w:szCs w:val="22"/>
        </w:rPr>
        <w:t>Twinlift</w:t>
      </w:r>
      <w:proofErr w:type="spellEnd"/>
      <w:r w:rsidRPr="0091179E">
        <w:rPr>
          <w:szCs w:val="22"/>
        </w:rPr>
        <w:t xml:space="preserve"> 68 т</w:t>
      </w:r>
      <w:r>
        <w:rPr>
          <w:szCs w:val="22"/>
        </w:rPr>
        <w:t>.</w:t>
      </w:r>
      <w:r w:rsidRPr="0091179E">
        <w:rPr>
          <w:szCs w:val="22"/>
        </w:rPr>
        <w:t xml:space="preserve"> с собственным весом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29 т (вкл. балласт) согласно техническому паспорту;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 xml:space="preserve">Усиленная стальная конструкция над колесами с покрытием </w:t>
      </w:r>
      <w:proofErr w:type="spellStart"/>
      <w:r w:rsidRPr="0091179E">
        <w:rPr>
          <w:szCs w:val="22"/>
        </w:rPr>
        <w:t>Körapur</w:t>
      </w:r>
      <w:proofErr w:type="spellEnd"/>
      <w:r w:rsidRPr="0091179E">
        <w:rPr>
          <w:szCs w:val="22"/>
        </w:rPr>
        <w:t>.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"/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Передняя стенка: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25 мм</w:t>
      </w:r>
      <w:r>
        <w:rPr>
          <w:szCs w:val="22"/>
        </w:rPr>
        <w:t>.</w:t>
      </w:r>
      <w:r w:rsidRPr="0091179E">
        <w:rPr>
          <w:szCs w:val="22"/>
        </w:rPr>
        <w:t xml:space="preserve"> алюминиевые профили от пола до ни</w:t>
      </w:r>
      <w:r>
        <w:rPr>
          <w:szCs w:val="22"/>
        </w:rPr>
        <w:t>жней части крыши со встроенным</w:t>
      </w:r>
      <w:r w:rsidRPr="0091179E">
        <w:rPr>
          <w:szCs w:val="22"/>
        </w:rPr>
        <w:t xml:space="preserve"> устройством натяжения тента. 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Сдвижные тенты: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С двух сторон сдвижные тенты с впаянными вертикальными и горизонтальными ремнями (расстояние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600 мм) и натяжными замками из нержавеющей стали;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proofErr w:type="spellStart"/>
      <w:r w:rsidRPr="0091179E">
        <w:rPr>
          <w:szCs w:val="22"/>
        </w:rPr>
        <w:t>Натяжитель</w:t>
      </w:r>
      <w:proofErr w:type="spellEnd"/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>с регулируемыми ремнями;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Удлинение тента в длину +300 мм, в высоту посредством застежки-липучки и кнопок +750 мм;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1 пара вертикальных тентовых карманов каждый длиной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 xml:space="preserve">. 1.000 мм, расположены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1.000 мм перед задней стенкой.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</w:rPr>
      </w:pPr>
      <w:r w:rsidRPr="0091179E">
        <w:rPr>
          <w:b/>
          <w:szCs w:val="22"/>
          <w:u w:val="single"/>
        </w:rPr>
        <w:t>Задняя стенка: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Стальная рама заднего портала с боковым устройством натяжения тента;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Задний портал, выдвигаемый с обеих сторон на 900 </w:t>
      </w:r>
      <w:r>
        <w:rPr>
          <w:szCs w:val="22"/>
        </w:rPr>
        <w:t xml:space="preserve">мм посредством </w:t>
      </w:r>
      <w:proofErr w:type="spellStart"/>
      <w:r>
        <w:rPr>
          <w:szCs w:val="22"/>
        </w:rPr>
        <w:t>электроагрегата</w:t>
      </w:r>
      <w:proofErr w:type="spellEnd"/>
      <w:r>
        <w:rPr>
          <w:szCs w:val="22"/>
        </w:rPr>
        <w:t xml:space="preserve"> </w:t>
      </w:r>
      <w:r w:rsidRPr="0091179E">
        <w:rPr>
          <w:szCs w:val="22"/>
        </w:rPr>
        <w:t>с дистанционным управлением;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2 аппарели, сост. из 2 частей, всего длиной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 xml:space="preserve">. 4700 мм (3100 + 1600 мм), </w:t>
      </w:r>
      <w:r>
        <w:rPr>
          <w:szCs w:val="22"/>
        </w:rPr>
        <w:t xml:space="preserve">каждая </w:t>
      </w:r>
      <w:proofErr w:type="spellStart"/>
      <w:r>
        <w:rPr>
          <w:szCs w:val="22"/>
        </w:rPr>
        <w:t>ок</w:t>
      </w:r>
      <w:proofErr w:type="spellEnd"/>
      <w:r>
        <w:rPr>
          <w:szCs w:val="22"/>
        </w:rPr>
        <w:t xml:space="preserve">. 2x 1.200 мм шириной </w:t>
      </w:r>
      <w:r w:rsidRPr="0091179E">
        <w:rPr>
          <w:szCs w:val="22"/>
        </w:rPr>
        <w:t>с гидравлическим выпрямлением и гидравлическим подъемником аппарелей;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>
        <w:rPr>
          <w:szCs w:val="22"/>
        </w:rPr>
        <w:t>Обе части аппарелей управляются</w:t>
      </w:r>
      <w:r w:rsidRPr="0091179E">
        <w:rPr>
          <w:szCs w:val="22"/>
        </w:rPr>
        <w:t xml:space="preserve"> по-отдельности;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>
        <w:rPr>
          <w:szCs w:val="22"/>
        </w:rPr>
        <w:tab/>
        <w:t>С решетчатым настилом (</w:t>
      </w:r>
      <w:r w:rsidRPr="0091179E">
        <w:rPr>
          <w:szCs w:val="22"/>
        </w:rPr>
        <w:t>зазубренным в обе стороны);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Вбок не сдвигаются. Грузоподъёмность 40 т;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Гидравлический упор сзади;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>
        <w:rPr>
          <w:szCs w:val="22"/>
        </w:rPr>
        <w:tab/>
        <w:t xml:space="preserve">Управление аппарелями </w:t>
      </w:r>
      <w:r w:rsidRPr="0091179E">
        <w:rPr>
          <w:szCs w:val="22"/>
        </w:rPr>
        <w:t>и гидравлическим упор</w:t>
      </w:r>
      <w:r>
        <w:rPr>
          <w:szCs w:val="22"/>
        </w:rPr>
        <w:t xml:space="preserve">ом посредством </w:t>
      </w:r>
      <w:proofErr w:type="spellStart"/>
      <w:r>
        <w:rPr>
          <w:szCs w:val="22"/>
        </w:rPr>
        <w:t>электроагрегата</w:t>
      </w:r>
      <w:proofErr w:type="spellEnd"/>
      <w:r>
        <w:rPr>
          <w:szCs w:val="22"/>
        </w:rPr>
        <w:t xml:space="preserve"> с дистанционным </w:t>
      </w:r>
      <w:r w:rsidRPr="0091179E">
        <w:rPr>
          <w:szCs w:val="22"/>
        </w:rPr>
        <w:t>управлением и мануально через блок управления;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 xml:space="preserve">Доп. крепление для задних предупреждающих табличек на рампе. 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Угловые стойки впереди: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>С креплением на болтах в передней стенке на уровне крыши.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</w:rPr>
      </w:pPr>
      <w:r w:rsidRPr="0091179E">
        <w:rPr>
          <w:b/>
          <w:szCs w:val="22"/>
          <w:u w:val="single"/>
        </w:rPr>
        <w:t>Центральные стойки: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3 пары бесступенчато сдвигаемый складных стоек;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Стойки сдвигаются по всей длине с помощью роликов и могут крепиться в любом месте.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Cs/>
          <w:szCs w:val="22"/>
        </w:rPr>
      </w:pPr>
      <w:r>
        <w:rPr>
          <w:bCs/>
          <w:szCs w:val="22"/>
        </w:rPr>
        <w:tab/>
        <w:t xml:space="preserve">1 пара </w:t>
      </w:r>
      <w:r w:rsidRPr="0091179E">
        <w:rPr>
          <w:bCs/>
          <w:szCs w:val="22"/>
        </w:rPr>
        <w:t>в верхней секции</w:t>
      </w:r>
      <w:r w:rsidRPr="0091179E">
        <w:rPr>
          <w:bCs/>
          <w:color w:val="FF0000"/>
          <w:szCs w:val="22"/>
        </w:rPr>
        <w:t xml:space="preserve"> </w:t>
      </w:r>
      <w:r>
        <w:rPr>
          <w:bCs/>
          <w:szCs w:val="22"/>
        </w:rPr>
        <w:t>и</w:t>
      </w:r>
      <w:r w:rsidRPr="0091179E">
        <w:rPr>
          <w:bCs/>
          <w:szCs w:val="22"/>
        </w:rPr>
        <w:t xml:space="preserve"> 2 пары в нижней секции.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</w:rPr>
      </w:pPr>
      <w:r w:rsidRPr="0091179E">
        <w:rPr>
          <w:b/>
          <w:szCs w:val="22"/>
          <w:u w:val="single"/>
        </w:rPr>
        <w:t>Крыша: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lastRenderedPageBreak/>
        <w:tab/>
        <w:t xml:space="preserve">EDSCHA-сдвижная крыша (оцинкованная) с поперечной дугой в одном направлении 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сдвигаемая (сдвинута вперед в помещении для загрузки), без наклона;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Верхняя поперечная балка заднего портала откидывается не в сторону, а вверх и сдвигаемая вперед;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PVC-тентовая крыша без таможенного замка;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Гидравлический с ручным приводом подъем крыши с двух сторон, высота подъема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450 мм;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Дополнительн</w:t>
      </w:r>
      <w:r>
        <w:rPr>
          <w:szCs w:val="22"/>
        </w:rPr>
        <w:t>ый подъем крыши +9x</w:t>
      </w:r>
      <w:r w:rsidRPr="0091179E">
        <w:rPr>
          <w:szCs w:val="22"/>
        </w:rPr>
        <w:t>50 мм</w:t>
      </w:r>
      <w:r>
        <w:rPr>
          <w:szCs w:val="22"/>
        </w:rPr>
        <w:t>.</w:t>
      </w:r>
      <w:r w:rsidRPr="0091179E">
        <w:rPr>
          <w:szCs w:val="22"/>
        </w:rPr>
        <w:t xml:space="preserve"> с возможностью эксплуатации в Дороге, включая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>удлинение тента и клапан тента сзади.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Дополнительное оборудование: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Боковая защита;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4 противооткатных упора;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Крепление прямоугольного номерного знака;</w:t>
      </w:r>
    </w:p>
    <w:p w:rsidR="00A712A7" w:rsidRPr="0091179E" w:rsidRDefault="00A712A7" w:rsidP="00A712A7">
      <w:pPr>
        <w:tabs>
          <w:tab w:val="right" w:pos="709"/>
          <w:tab w:val="left" w:pos="851"/>
        </w:tabs>
        <w:ind w:right="-7016"/>
        <w:rPr>
          <w:szCs w:val="22"/>
        </w:rPr>
      </w:pPr>
      <w:r w:rsidRPr="0091179E">
        <w:rPr>
          <w:szCs w:val="22"/>
        </w:rPr>
        <w:tab/>
        <w:t>2 ECE-таблички на аппарелях;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10 пар крепежных колец, утопленных в </w:t>
      </w:r>
      <w:proofErr w:type="spellStart"/>
      <w:r w:rsidRPr="0091179E">
        <w:rPr>
          <w:szCs w:val="22"/>
        </w:rPr>
        <w:t>наружней</w:t>
      </w:r>
      <w:proofErr w:type="spellEnd"/>
      <w:r w:rsidRPr="0091179E">
        <w:rPr>
          <w:szCs w:val="22"/>
        </w:rPr>
        <w:t xml:space="preserve"> раме, сила тяги каждого кольца 4 т, из них 3 пары на верхней секции и 7 пар в нижней секции;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13 пар крепежный колец для тяжеловесных грузов (откидных) с силой тяги каждое по 8 т, из них 1 пара в конце верхней секции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>и 11 пар в нижней секции</w:t>
      </w:r>
      <w:r w:rsidRPr="0091179E">
        <w:rPr>
          <w:color w:val="FF0000"/>
          <w:szCs w:val="22"/>
        </w:rPr>
        <w:t xml:space="preserve"> </w:t>
      </w:r>
      <w:r w:rsidRPr="0091179E">
        <w:rPr>
          <w:szCs w:val="22"/>
        </w:rPr>
        <w:t xml:space="preserve">(Первая пара в нижней секции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500 мм от изгиба рамы, остальные распределены приблизительно равномерно);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>8 пар грибовидных креплений боку на внешней раме нижней секции с ребром 24 мм, Сила натяжения каждой 4 т, распределены приблизительно равномерно в нижней секции;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2 держателя запасных колес с лебедкой на передней стенке;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3 ряда алюминиевых досок вкл. </w:t>
      </w:r>
      <w:proofErr w:type="spellStart"/>
      <w:r w:rsidRPr="0091179E">
        <w:rPr>
          <w:szCs w:val="22"/>
        </w:rPr>
        <w:t>самостопорящиеся</w:t>
      </w:r>
      <w:proofErr w:type="spellEnd"/>
      <w:r w:rsidRPr="0091179E">
        <w:rPr>
          <w:szCs w:val="22"/>
        </w:rPr>
        <w:t xml:space="preserve"> крюки;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1 ящик для инструмента PVC 500/300/400 мм;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  <w:t>Выдвижные предупреждающие таблички вкл. габаритные фонари впереди на опорном устройстве и сзади перед замыкающим профилем, с бесступенчатым выдвижением до ширины погрузки 5000 мм;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  <w:t>Дополнительный ящик установлен перед шеей рамы между продольными балками с незакрепленным покрытием пола;</w:t>
      </w:r>
    </w:p>
    <w:p w:rsidR="00A712A7" w:rsidRPr="0091179E" w:rsidRDefault="00A712A7" w:rsidP="00A712A7">
      <w:pPr>
        <w:pStyle w:val="aa"/>
        <w:tabs>
          <w:tab w:val="right" w:pos="709"/>
          <w:tab w:val="left" w:pos="851"/>
        </w:tabs>
        <w:rPr>
          <w:sz w:val="22"/>
          <w:szCs w:val="22"/>
        </w:rPr>
      </w:pPr>
      <w:r w:rsidRPr="0091179E">
        <w:rPr>
          <w:sz w:val="22"/>
          <w:szCs w:val="22"/>
        </w:rPr>
        <w:tab/>
        <w:t xml:space="preserve">2 пары втулок </w:t>
      </w:r>
      <w:proofErr w:type="spellStart"/>
      <w:r w:rsidRPr="0091179E">
        <w:rPr>
          <w:sz w:val="22"/>
          <w:szCs w:val="22"/>
        </w:rPr>
        <w:t>Laxo</w:t>
      </w:r>
      <w:proofErr w:type="spellEnd"/>
      <w:r w:rsidRPr="0091179E">
        <w:rPr>
          <w:color w:val="FF0000"/>
          <w:sz w:val="22"/>
          <w:szCs w:val="22"/>
        </w:rPr>
        <w:t xml:space="preserve"> </w:t>
      </w:r>
      <w:r w:rsidRPr="0091179E">
        <w:rPr>
          <w:sz w:val="22"/>
          <w:szCs w:val="22"/>
        </w:rPr>
        <w:t xml:space="preserve">в полу платформы в нижней секции, утопленные, вкл. 4 шт. </w:t>
      </w:r>
    </w:p>
    <w:p w:rsidR="00A712A7" w:rsidRPr="0091179E" w:rsidRDefault="00A712A7" w:rsidP="00A712A7">
      <w:pPr>
        <w:pStyle w:val="aa"/>
        <w:tabs>
          <w:tab w:val="right" w:pos="709"/>
          <w:tab w:val="left" w:pos="851"/>
        </w:tabs>
        <w:rPr>
          <w:sz w:val="22"/>
          <w:szCs w:val="22"/>
        </w:rPr>
      </w:pPr>
      <w:r w:rsidRPr="0091179E">
        <w:rPr>
          <w:sz w:val="22"/>
          <w:szCs w:val="22"/>
        </w:rPr>
        <w:tab/>
        <w:t xml:space="preserve">вставных контейнерных креплений </w:t>
      </w:r>
      <w:proofErr w:type="spellStart"/>
      <w:r w:rsidRPr="0091179E">
        <w:rPr>
          <w:sz w:val="22"/>
          <w:szCs w:val="22"/>
        </w:rPr>
        <w:t>Laxo</w:t>
      </w:r>
      <w:proofErr w:type="spellEnd"/>
      <w:r w:rsidRPr="0091179E">
        <w:rPr>
          <w:sz w:val="22"/>
          <w:szCs w:val="22"/>
        </w:rPr>
        <w:t xml:space="preserve"> для транспортировки одного 20-футового стандартного контейнера в нижней секции по центру. (Указание: загрузка контейнера сверху невозможна, для этого необходимы передвижная крыша впереди и доп</w:t>
      </w:r>
      <w:r>
        <w:rPr>
          <w:sz w:val="22"/>
          <w:szCs w:val="22"/>
        </w:rPr>
        <w:t xml:space="preserve">олнительные направляющие </w:t>
      </w:r>
      <w:proofErr w:type="spellStart"/>
      <w:r>
        <w:rPr>
          <w:sz w:val="22"/>
          <w:szCs w:val="22"/>
        </w:rPr>
        <w:t>Edscha</w:t>
      </w:r>
      <w:proofErr w:type="spellEnd"/>
      <w:r w:rsidRPr="0091179E">
        <w:rPr>
          <w:sz w:val="22"/>
          <w:szCs w:val="22"/>
        </w:rPr>
        <w:t>);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  <w:t xml:space="preserve">5 пар карманов стоек в нижней секции на продольных балках для стоек 80x80 мм (без стоек), установленных </w:t>
      </w:r>
      <w:proofErr w:type="spellStart"/>
      <w:r w:rsidRPr="0091179E">
        <w:rPr>
          <w:szCs w:val="22"/>
        </w:rPr>
        <w:t>ок</w:t>
      </w:r>
      <w:proofErr w:type="spellEnd"/>
      <w:r w:rsidRPr="0091179E">
        <w:rPr>
          <w:szCs w:val="22"/>
        </w:rPr>
        <w:t>. 500/1000/1500/2000 и 2500 мм от изгиба.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b/>
          <w:szCs w:val="22"/>
          <w:u w:val="single"/>
        </w:rPr>
      </w:pPr>
      <w:r w:rsidRPr="0091179E">
        <w:rPr>
          <w:b/>
          <w:szCs w:val="22"/>
          <w:u w:val="single"/>
        </w:rPr>
        <w:t>Покраска: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 xml:space="preserve">Очистка стальными гранулами, </w:t>
      </w:r>
      <w:proofErr w:type="spellStart"/>
      <w:r w:rsidRPr="0091179E">
        <w:rPr>
          <w:szCs w:val="22"/>
        </w:rPr>
        <w:t>цинкование</w:t>
      </w:r>
      <w:proofErr w:type="spellEnd"/>
      <w:r w:rsidRPr="0091179E">
        <w:rPr>
          <w:szCs w:val="22"/>
        </w:rPr>
        <w:t xml:space="preserve"> распылением шасси, вкл. удлинение и аппарели, и грунтование.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>Покраска акрилом по желанию: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bCs/>
          <w:szCs w:val="22"/>
        </w:rPr>
      </w:pPr>
      <w:r w:rsidRPr="0091179E">
        <w:rPr>
          <w:szCs w:val="22"/>
        </w:rPr>
        <w:tab/>
        <w:t xml:space="preserve">Шасси и ступицы колес в RAL </w:t>
      </w:r>
      <w:r w:rsidRPr="0091179E">
        <w:rPr>
          <w:bCs/>
          <w:szCs w:val="22"/>
        </w:rPr>
        <w:t>9005 глубокий черный.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bCs/>
          <w:szCs w:val="22"/>
        </w:rPr>
      </w:pPr>
      <w:r w:rsidRPr="0091179E">
        <w:rPr>
          <w:szCs w:val="22"/>
        </w:rPr>
        <w:tab/>
        <w:t>Внешняя рама, опоры, стой</w:t>
      </w:r>
      <w:r>
        <w:rPr>
          <w:szCs w:val="22"/>
        </w:rPr>
        <w:t xml:space="preserve">ки, передняя и задняя стенки </w:t>
      </w:r>
      <w:r w:rsidRPr="0091179E">
        <w:rPr>
          <w:szCs w:val="22"/>
        </w:rPr>
        <w:t xml:space="preserve">RAL </w:t>
      </w:r>
      <w:r w:rsidRPr="0091179E">
        <w:rPr>
          <w:bCs/>
          <w:szCs w:val="22"/>
        </w:rPr>
        <w:t>3020 ярко-красный.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bCs/>
          <w:szCs w:val="22"/>
        </w:rPr>
      </w:pPr>
      <w:r>
        <w:rPr>
          <w:szCs w:val="22"/>
        </w:rPr>
        <w:tab/>
        <w:t xml:space="preserve">Тент </w:t>
      </w:r>
      <w:r w:rsidRPr="0091179E">
        <w:rPr>
          <w:szCs w:val="22"/>
        </w:rPr>
        <w:t xml:space="preserve">RAL </w:t>
      </w:r>
      <w:r w:rsidRPr="0091179E">
        <w:rPr>
          <w:bCs/>
          <w:szCs w:val="22"/>
        </w:rPr>
        <w:t>3020 ярко-красный.</w:t>
      </w:r>
    </w:p>
    <w:p w:rsidR="00A712A7" w:rsidRPr="0091179E" w:rsidRDefault="00A712A7" w:rsidP="00A712A7">
      <w:pPr>
        <w:tabs>
          <w:tab w:val="right" w:pos="709"/>
          <w:tab w:val="left" w:pos="851"/>
        </w:tabs>
        <w:rPr>
          <w:szCs w:val="22"/>
        </w:rPr>
      </w:pPr>
      <w:r w:rsidRPr="0091179E">
        <w:rPr>
          <w:szCs w:val="22"/>
        </w:rPr>
        <w:tab/>
        <w:t>Колесные диски серебристого цвета.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Пластиковые элементы черные без покраски.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Контурная маркировка согласно EG по бокам в виде прерывистой маркировки желтого или белого цвета,</w:t>
      </w:r>
      <w:r>
        <w:rPr>
          <w:szCs w:val="22"/>
        </w:rPr>
        <w:t xml:space="preserve"> </w:t>
      </w:r>
      <w:r w:rsidRPr="0091179E">
        <w:rPr>
          <w:szCs w:val="22"/>
        </w:rPr>
        <w:t>сзади по контуру желтого или красного цвета.</w:t>
      </w:r>
    </w:p>
    <w:p w:rsidR="00A712A7" w:rsidRPr="0091179E" w:rsidRDefault="00A712A7" w:rsidP="00A712A7">
      <w:pPr>
        <w:tabs>
          <w:tab w:val="left" w:pos="0"/>
          <w:tab w:val="right" w:pos="709"/>
          <w:tab w:val="left" w:pos="851"/>
          <w:tab w:val="left" w:pos="1843"/>
          <w:tab w:val="right" w:pos="5104"/>
        </w:tabs>
        <w:rPr>
          <w:szCs w:val="22"/>
        </w:rPr>
      </w:pPr>
      <w:r w:rsidRPr="0091179E">
        <w:rPr>
          <w:szCs w:val="22"/>
        </w:rPr>
        <w:tab/>
        <w:t>С надписью с 3-х сторон как поставлено с зав</w:t>
      </w:r>
      <w:r>
        <w:rPr>
          <w:szCs w:val="22"/>
        </w:rPr>
        <w:t xml:space="preserve">ода, подогнано под размеры ТС; </w:t>
      </w:r>
      <w:r w:rsidRPr="0091179E">
        <w:rPr>
          <w:szCs w:val="22"/>
        </w:rPr>
        <w:t>Параграф 70 Приемка (только Сертификат) с 3-х и 4-х-осным тягачом без специального разрешения §70.</w:t>
      </w:r>
    </w:p>
    <w:p w:rsidR="00A712A7" w:rsidRDefault="00A712A7" w:rsidP="000A0E26">
      <w:pPr>
        <w:jc w:val="both"/>
        <w:rPr>
          <w:szCs w:val="22"/>
        </w:rPr>
      </w:pPr>
    </w:p>
    <w:p w:rsidR="00A712A7" w:rsidRDefault="00A712A7" w:rsidP="000A0E26">
      <w:pPr>
        <w:jc w:val="both"/>
        <w:rPr>
          <w:szCs w:val="22"/>
        </w:rPr>
      </w:pPr>
    </w:p>
    <w:p w:rsidR="000A0E26" w:rsidRPr="00703C75" w:rsidRDefault="000A0E26" w:rsidP="000A0E26">
      <w:pPr>
        <w:jc w:val="both"/>
        <w:rPr>
          <w:b/>
          <w:szCs w:val="22"/>
          <w:u w:val="single"/>
        </w:rPr>
      </w:pPr>
      <w:r w:rsidRPr="00703C75">
        <w:rPr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:rsidR="000A0E26" w:rsidRPr="00703C75" w:rsidRDefault="000A0E26" w:rsidP="000A0E26">
      <w:pPr>
        <w:rPr>
          <w:szCs w:val="22"/>
        </w:rPr>
      </w:pPr>
      <w:r w:rsidRPr="00703C75">
        <w:rPr>
          <w:b/>
          <w:szCs w:val="22"/>
        </w:rPr>
        <w:t>Сервисное обслуживание</w:t>
      </w:r>
    </w:p>
    <w:p w:rsidR="000A0E26" w:rsidRPr="00703C75" w:rsidRDefault="000A0E26" w:rsidP="000A0E26">
      <w:pPr>
        <w:jc w:val="both"/>
        <w:rPr>
          <w:b/>
          <w:bCs/>
          <w:szCs w:val="22"/>
        </w:rPr>
      </w:pPr>
      <w:r w:rsidRPr="00703C75">
        <w:rPr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 w:rsidRPr="00703C75">
        <w:rPr>
          <w:szCs w:val="22"/>
          <w:lang w:val="en-US"/>
        </w:rPr>
        <w:t>Meusburger</w:t>
      </w:r>
      <w:proofErr w:type="spellEnd"/>
      <w:r w:rsidRPr="00703C75">
        <w:rPr>
          <w:szCs w:val="22"/>
        </w:rPr>
        <w:t xml:space="preserve"> </w:t>
      </w:r>
      <w:proofErr w:type="spellStart"/>
      <w:r w:rsidRPr="00703C75">
        <w:rPr>
          <w:szCs w:val="22"/>
        </w:rPr>
        <w:t>Новтрак</w:t>
      </w:r>
      <w:proofErr w:type="spellEnd"/>
      <w:r w:rsidRPr="00703C75">
        <w:rPr>
          <w:szCs w:val="22"/>
        </w:rPr>
        <w:t>».</w:t>
      </w:r>
    </w:p>
    <w:p w:rsidR="006D2374" w:rsidRPr="0082692B" w:rsidRDefault="006D2374" w:rsidP="000A0E26">
      <w:pPr>
        <w:rPr>
          <w:b/>
          <w:color w:val="FF0000"/>
          <w:sz w:val="24"/>
          <w:szCs w:val="24"/>
          <w:u w:val="single"/>
        </w:rPr>
      </w:pP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val="pl-PL" w:eastAsia="en-US"/>
        </w:rPr>
      </w:pPr>
      <w:bookmarkStart w:id="0" w:name="_MailEndCompose"/>
      <w:r w:rsidRPr="0082692B">
        <w:rPr>
          <w:color w:val="000000"/>
          <w:sz w:val="24"/>
          <w:szCs w:val="24"/>
        </w:rPr>
        <w:t xml:space="preserve">С </w:t>
      </w:r>
      <w:bookmarkEnd w:id="0"/>
      <w:r w:rsidRPr="0082692B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Pr="0082692B">
        <w:rPr>
          <w:color w:val="000000"/>
          <w:sz w:val="24"/>
          <w:szCs w:val="24"/>
          <w:lang w:val="pl-PL"/>
        </w:rPr>
        <w:br/>
        <w:t>директор ООО "МаксКар"</w:t>
      </w:r>
      <w:r w:rsidRPr="0082692B">
        <w:rPr>
          <w:color w:val="000000"/>
          <w:sz w:val="24"/>
          <w:szCs w:val="24"/>
          <w:lang w:val="pl-PL"/>
        </w:rPr>
        <w:br/>
        <w:t>8 (383) 233-32-53</w:t>
      </w:r>
      <w:r w:rsidRPr="0082692B">
        <w:rPr>
          <w:color w:val="000000"/>
          <w:sz w:val="24"/>
          <w:szCs w:val="24"/>
          <w:lang w:val="pl-PL"/>
        </w:rPr>
        <w:br/>
        <w:t>8-913-752-39-76</w:t>
      </w:r>
      <w:r w:rsidRPr="0082692B">
        <w:rPr>
          <w:sz w:val="24"/>
          <w:szCs w:val="24"/>
          <w:lang w:val="pl-PL" w:eastAsia="ru-RU"/>
        </w:rPr>
        <w:t xml:space="preserve">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</w:rPr>
      </w:pPr>
      <w:r w:rsidRPr="0082692B">
        <w:rPr>
          <w:color w:val="000000"/>
          <w:sz w:val="24"/>
          <w:szCs w:val="24"/>
          <w:lang w:val="pl-PL"/>
        </w:rPr>
        <w:t>8-913-477-09-39 (служебный)</w:t>
      </w:r>
      <w:r w:rsidRPr="0082692B">
        <w:rPr>
          <w:color w:val="000000"/>
          <w:sz w:val="24"/>
          <w:szCs w:val="24"/>
          <w:lang w:val="pl-PL"/>
        </w:rPr>
        <w:br/>
        <w:t xml:space="preserve">стоянка – </w:t>
      </w:r>
      <w:r w:rsidRPr="0082692B">
        <w:rPr>
          <w:color w:val="000000"/>
          <w:sz w:val="24"/>
          <w:szCs w:val="24"/>
        </w:rPr>
        <w:t xml:space="preserve">Федеральная трасса Р-254,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eastAsia="ru-RU"/>
        </w:rPr>
      </w:pPr>
      <w:r w:rsidRPr="0082692B">
        <w:rPr>
          <w:color w:val="000000"/>
          <w:sz w:val="24"/>
          <w:szCs w:val="24"/>
          <w:lang w:val="pl-PL"/>
        </w:rPr>
        <w:t xml:space="preserve">северный </w:t>
      </w:r>
      <w:r w:rsidRPr="0082692B">
        <w:rPr>
          <w:color w:val="000000"/>
          <w:sz w:val="24"/>
          <w:szCs w:val="24"/>
        </w:rPr>
        <w:t>обход Новосибирска</w:t>
      </w:r>
      <w:r w:rsidRPr="0082692B">
        <w:rPr>
          <w:color w:val="000000"/>
          <w:sz w:val="24"/>
          <w:szCs w:val="24"/>
          <w:lang w:val="pl-PL"/>
        </w:rPr>
        <w:t xml:space="preserve">, </w:t>
      </w:r>
      <w:bookmarkStart w:id="1" w:name="_GoBack"/>
      <w:bookmarkEnd w:id="1"/>
    </w:p>
    <w:p w:rsidR="001A6E5B" w:rsidRPr="0082692B" w:rsidRDefault="001A6E5B" w:rsidP="001A6E5B">
      <w:pPr>
        <w:ind w:left="527"/>
        <w:rPr>
          <w:color w:val="000000"/>
          <w:sz w:val="24"/>
          <w:szCs w:val="24"/>
        </w:rPr>
      </w:pPr>
      <w:r w:rsidRPr="0082692B">
        <w:rPr>
          <w:color w:val="000000"/>
          <w:sz w:val="24"/>
          <w:szCs w:val="24"/>
        </w:rPr>
        <w:t xml:space="preserve">п. Садовый, ул. Пасечная, 10,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eastAsia="ru-RU"/>
        </w:rPr>
      </w:pPr>
      <w:r w:rsidRPr="0082692B">
        <w:rPr>
          <w:color w:val="000000"/>
          <w:sz w:val="24"/>
          <w:szCs w:val="24"/>
        </w:rPr>
        <w:t>(пост ГИБДД, гостиница «У самовара»)</w:t>
      </w:r>
      <w:r w:rsidRPr="0082692B">
        <w:rPr>
          <w:color w:val="000000"/>
          <w:sz w:val="24"/>
          <w:szCs w:val="24"/>
          <w:lang w:val="pl-PL"/>
        </w:rPr>
        <w:br/>
      </w:r>
      <w:hyperlink r:id="rId14" w:history="1">
        <w:r w:rsidRPr="0082692B">
          <w:rPr>
            <w:rStyle w:val="a5"/>
            <w:sz w:val="24"/>
            <w:szCs w:val="24"/>
            <w:lang w:val="pl-PL"/>
          </w:rPr>
          <w:t>maxcar54@mail.r</w:t>
        </w:r>
        <w:r w:rsidRPr="0082692B">
          <w:rPr>
            <w:rStyle w:val="a5"/>
            <w:sz w:val="24"/>
            <w:szCs w:val="24"/>
            <w:lang w:val="en-US"/>
          </w:rPr>
          <w:t>u</w:t>
        </w:r>
      </w:hyperlink>
    </w:p>
    <w:p w:rsidR="001A6E5B" w:rsidRPr="0082692B" w:rsidRDefault="00816239" w:rsidP="001A6E5B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hyperlink r:id="rId15" w:tgtFrame="_blank" w:history="1">
        <w:r w:rsidR="001A6E5B" w:rsidRPr="0082692B">
          <w:rPr>
            <w:rStyle w:val="a5"/>
            <w:sz w:val="24"/>
            <w:szCs w:val="24"/>
            <w:lang w:val="pl-PL"/>
          </w:rPr>
          <w:t>www.maxcar54.ru</w:t>
        </w:r>
      </w:hyperlink>
    </w:p>
    <w:p w:rsidR="001A6E5B" w:rsidRPr="0082692B" w:rsidRDefault="00816239" w:rsidP="001A6E5B">
      <w:pPr>
        <w:autoSpaceDE w:val="0"/>
        <w:autoSpaceDN w:val="0"/>
        <w:ind w:left="527"/>
        <w:rPr>
          <w:sz w:val="24"/>
          <w:szCs w:val="24"/>
        </w:rPr>
      </w:pPr>
      <w:hyperlink r:id="rId16" w:history="1">
        <w:r w:rsidR="001A6E5B" w:rsidRPr="0082692B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9E60E3" w:rsidRPr="0082692B" w:rsidRDefault="00816239" w:rsidP="001A6E5B">
      <w:pPr>
        <w:ind w:left="527"/>
        <w:rPr>
          <w:rFonts w:eastAsia="TimesNewRomanPS-BoldMT"/>
          <w:sz w:val="24"/>
          <w:szCs w:val="24"/>
          <w:lang w:eastAsia="ru-RU"/>
        </w:rPr>
      </w:pPr>
      <w:hyperlink r:id="rId17" w:history="1">
        <w:r w:rsidR="001A6E5B" w:rsidRPr="0082692B">
          <w:rPr>
            <w:rStyle w:val="a5"/>
            <w:sz w:val="24"/>
            <w:szCs w:val="24"/>
          </w:rPr>
          <w:t>https://www.instagram.com/maxcar54ru/</w:t>
        </w:r>
      </w:hyperlink>
    </w:p>
    <w:sectPr w:rsidR="009E60E3" w:rsidRPr="0082692B" w:rsidSect="00F237F5">
      <w:headerReference w:type="default" r:id="rId18"/>
      <w:footerReference w:type="even" r:id="rId19"/>
      <w:footerReference w:type="default" r:id="rId20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39" w:rsidRDefault="0081623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16239" w:rsidRDefault="0081623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9F6BE0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19558A" w:rsidRPr="00103B53" w:rsidRDefault="0019558A" w:rsidP="0019558A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proofErr w:type="spellStart"/>
      <w:r w:rsidRPr="00C72319">
        <w:rPr>
          <w:rStyle w:val="a5"/>
          <w:sz w:val="20"/>
          <w:lang w:val="en-US" w:eastAsia="ru-RU"/>
        </w:rPr>
        <w:t>ru</w:t>
      </w:r>
      <w:proofErr w:type="spellEnd"/>
    </w:hyperlink>
    <w:r w:rsidRPr="00C72319">
      <w:rPr>
        <w:sz w:val="20"/>
        <w:lang w:eastAsia="ru-RU"/>
      </w:rPr>
      <w:t xml:space="preserve">; 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  <w:p w:rsidR="00A74F30" w:rsidRPr="004670D3" w:rsidRDefault="00A74F30" w:rsidP="008F0E60">
    <w:pPr>
      <w:widowControl/>
      <w:suppressAutoHyphens w:val="0"/>
      <w:jc w:val="both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39" w:rsidRDefault="0081623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16239" w:rsidRDefault="0081623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816239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-9pt;margin-top:-8.3pt;width:450pt;height:64.35pt;z-index:-1">
                <v:imagedata r:id="rId1" o:title=""/>
              </v:shape>
            </w:pict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816239">
            <w:rPr>
              <w:sz w:val="20"/>
              <w:lang w:eastAsia="ru-RU"/>
            </w:rPr>
            <w:pict>
              <v:shape id="_x0000_i1031" type="#_x0000_t75" style="width:108pt;height:96pt">
                <v:imagedata r:id="rId2" o:title=""/>
              </v:shape>
            </w:pict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0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1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2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3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1FC5DDC"/>
    <w:multiLevelType w:val="hybridMultilevel"/>
    <w:tmpl w:val="3A4E14F6"/>
    <w:lvl w:ilvl="0" w:tplc="82A2F5BA">
      <w:start w:val="1"/>
      <w:numFmt w:val="bullet"/>
      <w:lvlText w:val="-"/>
      <w:lvlJc w:val="left"/>
      <w:pPr>
        <w:ind w:left="720" w:hanging="360"/>
      </w:pPr>
      <w:rPr>
        <w:rFonts w:ascii="Lucida Sans Unicode" w:hAnsi="Lucida Sans Unicode" w:hint="default"/>
        <w:color w:val="00000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5"/>
  </w:num>
  <w:num w:numId="5">
    <w:abstractNumId w:val="12"/>
  </w:num>
  <w:num w:numId="6">
    <w:abstractNumId w:val="21"/>
  </w:num>
  <w:num w:numId="7">
    <w:abstractNumId w:val="25"/>
  </w:num>
  <w:num w:numId="8">
    <w:abstractNumId w:val="14"/>
  </w:num>
  <w:num w:numId="9">
    <w:abstractNumId w:val="16"/>
  </w:num>
  <w:num w:numId="10">
    <w:abstractNumId w:val="0"/>
  </w:num>
  <w:num w:numId="11">
    <w:abstractNumId w:val="22"/>
  </w:num>
  <w:num w:numId="12">
    <w:abstractNumId w:val="10"/>
  </w:num>
  <w:num w:numId="13">
    <w:abstractNumId w:val="11"/>
  </w:num>
  <w:num w:numId="14">
    <w:abstractNumId w:val="9"/>
  </w:num>
  <w:num w:numId="15">
    <w:abstractNumId w:val="26"/>
  </w:num>
  <w:num w:numId="16">
    <w:abstractNumId w:val="20"/>
  </w:num>
  <w:num w:numId="17">
    <w:abstractNumId w:val="23"/>
  </w:num>
  <w:num w:numId="18">
    <w:abstractNumId w:val="17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377B3"/>
    <w:rsid w:val="00042734"/>
    <w:rsid w:val="00044191"/>
    <w:rsid w:val="000443C9"/>
    <w:rsid w:val="00044818"/>
    <w:rsid w:val="00045C31"/>
    <w:rsid w:val="00046EC5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0E26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27DB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6D87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68D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1C1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C585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2FA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275CF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27C5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96F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7E42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0CDA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D569D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6B52"/>
    <w:rsid w:val="00577A30"/>
    <w:rsid w:val="00580112"/>
    <w:rsid w:val="00580EAD"/>
    <w:rsid w:val="00581BD3"/>
    <w:rsid w:val="00583246"/>
    <w:rsid w:val="00586CD1"/>
    <w:rsid w:val="00592FDC"/>
    <w:rsid w:val="00595826"/>
    <w:rsid w:val="005A136F"/>
    <w:rsid w:val="005A26F2"/>
    <w:rsid w:val="005A2F8D"/>
    <w:rsid w:val="005A577C"/>
    <w:rsid w:val="005A59B2"/>
    <w:rsid w:val="005A763A"/>
    <w:rsid w:val="005B3E2B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0E49"/>
    <w:rsid w:val="00640150"/>
    <w:rsid w:val="00640F84"/>
    <w:rsid w:val="00641B8A"/>
    <w:rsid w:val="006430E9"/>
    <w:rsid w:val="006441F2"/>
    <w:rsid w:val="0064518F"/>
    <w:rsid w:val="00645263"/>
    <w:rsid w:val="006467FE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3B81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4817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0172"/>
    <w:rsid w:val="007F50F8"/>
    <w:rsid w:val="007F52E1"/>
    <w:rsid w:val="007F5C81"/>
    <w:rsid w:val="007F6BE7"/>
    <w:rsid w:val="00800A1A"/>
    <w:rsid w:val="00802826"/>
    <w:rsid w:val="00804854"/>
    <w:rsid w:val="00816239"/>
    <w:rsid w:val="00823A1D"/>
    <w:rsid w:val="00826785"/>
    <w:rsid w:val="0082692B"/>
    <w:rsid w:val="00826E12"/>
    <w:rsid w:val="008271C4"/>
    <w:rsid w:val="008278A6"/>
    <w:rsid w:val="00830BE5"/>
    <w:rsid w:val="00830C19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C42"/>
    <w:rsid w:val="00866F5C"/>
    <w:rsid w:val="00875093"/>
    <w:rsid w:val="00875442"/>
    <w:rsid w:val="008775BB"/>
    <w:rsid w:val="00881B2F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58B5"/>
    <w:rsid w:val="00925C76"/>
    <w:rsid w:val="00926C30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835"/>
    <w:rsid w:val="009C6959"/>
    <w:rsid w:val="009C6FEB"/>
    <w:rsid w:val="009D1623"/>
    <w:rsid w:val="009D294C"/>
    <w:rsid w:val="009D3442"/>
    <w:rsid w:val="009D65E0"/>
    <w:rsid w:val="009D6AE3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11DD2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12A7"/>
    <w:rsid w:val="00A72E7A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07DD3"/>
    <w:rsid w:val="00B11EB1"/>
    <w:rsid w:val="00B1200C"/>
    <w:rsid w:val="00B125EA"/>
    <w:rsid w:val="00B1547F"/>
    <w:rsid w:val="00B172C1"/>
    <w:rsid w:val="00B231D2"/>
    <w:rsid w:val="00B2421E"/>
    <w:rsid w:val="00B2504C"/>
    <w:rsid w:val="00B25F55"/>
    <w:rsid w:val="00B3211A"/>
    <w:rsid w:val="00B36FF4"/>
    <w:rsid w:val="00B37576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1C7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BF5652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5F3D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0586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58F4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17F5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34F10"/>
    <w:rsid w:val="00E362BF"/>
    <w:rsid w:val="00E40E90"/>
    <w:rsid w:val="00E42E02"/>
    <w:rsid w:val="00E43094"/>
    <w:rsid w:val="00E43D5D"/>
    <w:rsid w:val="00E443D9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391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4BF6"/>
    <w:rsid w:val="00EB51A6"/>
    <w:rsid w:val="00EB532B"/>
    <w:rsid w:val="00EC2942"/>
    <w:rsid w:val="00EC2C9B"/>
    <w:rsid w:val="00ED420E"/>
    <w:rsid w:val="00ED68F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42A59"/>
    <w:rsid w:val="00F51C89"/>
    <w:rsid w:val="00F52193"/>
    <w:rsid w:val="00F53758"/>
    <w:rsid w:val="00F547CA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4B14"/>
    <w:rsid w:val="00F763AE"/>
    <w:rsid w:val="00F8064A"/>
    <w:rsid w:val="00F81409"/>
    <w:rsid w:val="00F849D8"/>
    <w:rsid w:val="00F84E32"/>
    <w:rsid w:val="00F8619B"/>
    <w:rsid w:val="00F86F4E"/>
    <w:rsid w:val="00F87F4F"/>
    <w:rsid w:val="00F90527"/>
    <w:rsid w:val="00F91276"/>
    <w:rsid w:val="00F91458"/>
    <w:rsid w:val="00F92347"/>
    <w:rsid w:val="00F96073"/>
    <w:rsid w:val="00FA181B"/>
    <w:rsid w:val="00FA1865"/>
    <w:rsid w:val="00FA239B"/>
    <w:rsid w:val="00FA3559"/>
    <w:rsid w:val="00FA3D3E"/>
    <w:rsid w:val="00FA5930"/>
    <w:rsid w:val="00FA5A50"/>
    <w:rsid w:val="00FA5F7E"/>
    <w:rsid w:val="00FB0328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E7EA6"/>
    <w:rsid w:val="00FF3984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05CB29"/>
  <w15:docId w15:val="{37F5987E-8082-4A35-8CB6-D6A7C312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3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0">
    <w:name w:val="Обычный2"/>
    <w:rsid w:val="00D84DAB"/>
    <w:pPr>
      <w:widowControl w:val="0"/>
      <w:suppressAutoHyphens/>
    </w:pPr>
    <w:rPr>
      <w:rFonts w:eastAsia="Arial"/>
      <w:sz w:val="22"/>
      <w:lang w:eastAsia="ar-SA"/>
    </w:rPr>
  </w:style>
  <w:style w:type="character" w:customStyle="1" w:styleId="phone-item">
    <w:name w:val="phone-item"/>
    <w:rsid w:val="000E5A97"/>
  </w:style>
  <w:style w:type="character" w:styleId="af1">
    <w:name w:val="FollowedHyperlink"/>
    <w:uiPriority w:val="99"/>
    <w:semiHidden/>
    <w:unhideWhenUsed/>
    <w:rsid w:val="00E7427C"/>
    <w:rPr>
      <w:color w:val="800080"/>
      <w:u w:val="single"/>
    </w:rPr>
  </w:style>
  <w:style w:type="paragraph" w:customStyle="1" w:styleId="Standard">
    <w:name w:val="Standard"/>
    <w:rsid w:val="000A0E26"/>
    <w:pPr>
      <w:suppressAutoHyphens/>
      <w:autoSpaceDN w:val="0"/>
      <w:textAlignment w:val="baseline"/>
    </w:pPr>
    <w:rPr>
      <w:kern w:val="3"/>
      <w:sz w:val="40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4QYwaN8wX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7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147</cp:revision>
  <cp:lastPrinted>2013-11-21T06:41:00Z</cp:lastPrinted>
  <dcterms:created xsi:type="dcterms:W3CDTF">2013-11-21T12:26:00Z</dcterms:created>
  <dcterms:modified xsi:type="dcterms:W3CDTF">2024-08-22T17:04:00Z</dcterms:modified>
</cp:coreProperties>
</file>